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BÉRES ANTÓNIA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berestoncsi@gmail.com</w:t>
            </w:r>
            <w:r w:rsidRPr="002361E2">
              <w:rPr>
                <w:i/>
              </w:rPr>
              <w:br/>
            </w:r>
            <w:r w:rsidR="00A96AEC">
              <w:t>Műszaki menedzser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KESZTHELYI ZSÓFIA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keszthelyi.zsofia@gmail.com</w:t>
            </w:r>
            <w:r w:rsidRPr="002361E2">
              <w:rPr>
                <w:i/>
              </w:rPr>
              <w:br/>
            </w:r>
            <w:bookmarkEnd w:id="1"/>
            <w:r w:rsidR="00C275A3">
              <w:t>Műszaki menedzser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Keleti Károly Gazdasági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Viktor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boldogság-index és a GDP közötti összefüggések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fejlett világ társadalmait jelenleg többnyire olyan emberek alkotják, akik monoton hétköznapjaikban élnek és nincs idejük a boldogság kérdésével komolyan foglalkozni. Pedig az elégedettség és a boldogság érzete alapvető hatást gyakorol a teljesítményre. Egy ország teljesítményének megítélése során elsődlegesen a GDP és hasonló makrogazdasági mutatószámok kerülnek elő; ezek népességre vetített nagysága segíthet a képet árnyalni. Esetleg szóba kerül a vásárlóerő paritás is az életszínvonal tágabb vizsgálatához kapcsolódóan. Az emberek belső világának kérdése, a boldogság mérése azonban meglehetősen háttérbe szorul, ha egyáltalán sor kerül rá. A dolgozat célja, hogy bemutassa, hogyan is lehet a boldogságot mérni, továbbá a boldogság-index és Magyarország a világ országai közötti helyének vizsgálatára is sor kerül az egyes felmérések tükrében. Saját kutatás alapján azonosításra kerülnek azok a tényezők, melyek a boldogság érzésének összetevői lehetnek, melyekre hatást gyakorolva várhatóan emelhető az emberek vagy egy társadalom elégedettségi, boldogsági szintje.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009415">
    <w:multiLevelType w:val="hybridMultilevel"/>
    <w:lvl w:ilvl="0" w:tplc="926630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009415">
    <w:abstractNumId w:val="960094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83218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