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MIKHEL ROLAND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roland.mikhel@gmail.com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Szénási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Cross platform 3D Engine WebGPU API segítségével Rust nyelven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Általában elmondható, hogy hatékony megjelenítés esetében minél hardverközelibb programozási megoldásokat használunk, annál jobb teljesítményt tudunk elérni. Ez viszont eltérő minden egyes platformon, akár operációs rendszert, akár hardverkörnyezetet tekintve, ezáltal a szélesebb körű támogatottság érdekében a komplexitás is megnő.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hatékony platformfüggetlen 3D megjelenítő motor megvalósítását mutatja be. A megvalósítás során a hatékony megjelenítésen felül, az egységes működés a különböző platformokon, a könnyű karbantarthatóság, valamint az egyszerű kezelhetőség volt a célkitűzés. A dolgozat kitér arra is, hogy mi is a feladata egy ilyen alkalmazásnak, valamint, hogy milyen problémákat kell fejlesztői és felhasználói oldalról figyelembe venni. Ezt követi a már meglévő hasonló alkalmazások bemutatása: mik azok a közös szempontok, amelyekkel minden ilyen alkalmazás rendelkezik, valamint az egyes megvalósítások miben nyújtanak többet a konkurenciájukhoz képest. Ezután kerül sor a megvalósítás során lehetséges technológiák bemutatására, és hogy miért esett a választás a Rust programozási nyelvre, valamint a WebGPU API-ra, mint választott grafikus függvénykönyvtárra. A felhasználni kívánt technológia lista bemutatása után került sor az architektúra, valamint a nagyobb alrendszerek kialakításának ismertetésére. A dolgozat ezt követően a fejlesztés menetét hivatott dokumentálni a főbb komponensek működésének bemutatásán keresztül, valamint a fejlesztés során előjött problémákat és azok megoldásait.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tesztelés során 2 példa alkalmazás került létrehozásra, amelyek eltérő logikával rendelkeznek, demonstrálva az újrafelhasználhatóságot. Továbbá a rendszer hatékonyságát bemutatandó különböző helyzetekben történő teljesítménymérés is történt eltérő platformok összehasonlításával.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fejlesztés eredményeképpen egy platformfüggetlen és hatékony megjelenítőt kapunk, amely a fentebb ismertetett követelményeknek megfelel, amely a dolgozatban leírt továbbfejlesztési lehetőségek alkalmazásával egy új fajta megközelítést adhat a hasonló alkalmazások fejlesztésében.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99768">
    <w:multiLevelType w:val="hybridMultilevel"/>
    <w:lvl w:ilvl="0" w:tplc="33349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99768">
    <w:abstractNumId w:val="676997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8231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