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TURÓS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titi7612@gmail.com</w:t>
            </w:r>
            <w:r w:rsidRPr="002361E2">
              <w:rPr>
                <w:i/>
              </w:rPr>
              <w:br/>
            </w:r>
            <w:r w:rsidR="00A96AEC">
              <w:t>Biztonságtechnikai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erőforrás és a szolgálati állatok alkalmazásának feltételei és jelentősége a kiemelt biztonsági kockázatú sportesemények biztosításában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megvizsgálni a kiemelt biztonsági kockázatú sportesemények szervezése során, a biztosítási elemeként, gyakorlatilag a biztosítás „eszközeként” alkalmazott emberi erőforrás, valamint a szolgálati kutya és ló bevetésének szerepét és jelentőségét a biztosítás végrehajtásában. A téma felvetését az adja, hogy a sportesemények biztosításának végrehajtása során milyen szignifikáns különbségek adódnak a sportesemény minősítéséből és ebből kifolyólag a végrehajtás módjából adódóan. A kutatás során az összehasonlítás módszerét alkalmaztam. Összehasonlítottam a normál és a kiemelt sportesemény biztosítására vezényelt „élőerő” alkalmazásának személyi, tárgyi és szervezési feltételeit, különös tekintettel a biztosítás végrehajtásának azonosságára ugyanakkor különbözőségére, valamint a biztosítás hatékonyságára is. A kutatásom eredményeként megállapítást nyert, hogy a kiemelt sportesemények biztosítása során alkalmazott erők tulajdonságai eltérnek a normál biztosításban résztvevőkétől, mind az egyéni fizikai, mind a taktikai, mind a kiképzettségi mutatók tekintetében. A kiemelt biztonsági kockázatú sportesemények biztosítása a személyi állomány felkészítését illetően, továbbá a rájuk fordított költségeket tekintve jelentős különbséget mutat a normál kockázatú eseményekhez képest. A szolgálati állatok alkalmazása speciális felkészítés szükségességét vonzza magával, maga az állat, valamint a kutyavezetők és a lovasok szempontjából is. Az emberi erőforrás és a szolgálati állatok együttes igénybevételére és alkalmazására irányuló szakmai felkészítés a rendszerbe kerüléstől kezdve a valós igénybevételig vagy alkalmazásig számtalan paraméter mentén haladó elméleti és gyakorlati képzés, amelyet folyamatos szinten tartás követ. A kutatás során levont következtetések a biztosítás tervezése és szervezése során hasznosítható abban az esetben, amennyiben a sportesemény minősítése kiemelt és szolgálati állatokat tervezünk kirendelni az emberi erőforrás megerősítésére.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315505">
    <w:multiLevelType w:val="hybridMultilevel"/>
    <w:lvl w:ilvl="0" w:tplc="76603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315505">
    <w:abstractNumId w:val="403155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2826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