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MOLNÁR KRISZTIÁN</w:t>
            </w:r>
          </w:p>
          <w:p w:rsidR="00C275A3" w:rsidRDefault="00186641" w:rsidP="00C275A3">
            <w:pPr>
              <w:pStyle w:val="Hallgatokepzes"/>
            </w:pPr>
            <w:r w:rsidRPr="002361E2">
              <w:rPr>
                <w:i/>
              </w:rPr>
              <w:t>molnar.krisztian@hotmail.com</w:t>
            </w:r>
            <w:r w:rsidRPr="002361E2">
              <w:rPr>
                <w:i/>
              </w:rPr>
              <w:br/>
            </w:r>
            <w:r w:rsidR="00A96AEC">
              <w:t>Biztonságtechnikai mérnök</w:t>
            </w:r>
            <w:r w:rsidR="00A96AEC">
              <w:br/>
            </w:r>
            <w:r w:rsidR="00E77B23">
              <w:t>MSc, 2. félév</w:t>
            </w:r>
          </w:p>
          <w:p w:rsidR="00C265CE" w:rsidRPr="009E5FF1" w:rsidRDefault="00E77B23" w:rsidP="009763E0">
            <w:pPr>
              <w:pStyle w:val="Hallgatointezmeny-kar"/>
              <w:rPr>
                <w:b/>
                <w:caps/>
              </w:rPr>
            </w:pPr>
            <w:r>
              <w:t>Óbudai Egyetem</w:t>
            </w:r>
            <w:r w:rsidR="00C275A3">
              <w:br/>
            </w:r>
            <w:r w:rsidR="00DB4822">
              <w:t>Bánki Donát Gépész és Biztonságtechnikai Mérnöki Kar</w:t>
            </w:r>
          </w:p>
        </w:tc>
        <w:tc>
          <w:tcPr>
            <w:tcW w:w="4914" w:type="dxa"/>
          </w:tcPr>
          <w:p w:rsidR="00DB4822" w:rsidRPr="00DB4822" w:rsidRDefault="00DB4822" w:rsidP="004D7940">
            <w:pPr>
              <w:pStyle w:val="Hallgatonev"/>
              <w:rPr>
                <w:caps/>
              </w:rPr>
            </w:pPr>
            <w:r w:rsidRPr="00DB4822">
              <w:rPr>
                <w:caps/>
              </w:rPr>
              <w:t>UJHEGYI BENCE</w:t>
            </w:r>
          </w:p>
          <w:p w:rsidR="00DB4822" w:rsidRDefault="00186641" w:rsidP="004D7940">
            <w:pPr>
              <w:pStyle w:val="Hallgatokepzes"/>
            </w:pPr>
            <w:bookmarkStart w:id="1" w:name="_GoBack"/>
            <w:r w:rsidRPr="002361E2">
              <w:rPr>
                <w:i/>
              </w:rPr>
              <w:t>ujhegyibe@gmail.com</w:t>
            </w:r>
            <w:r w:rsidRPr="002361E2">
              <w:rPr>
                <w:i/>
              </w:rPr>
              <w:br/>
            </w:r>
            <w:bookmarkEnd w:id="1"/>
            <w:r w:rsidR="00C275A3">
              <w:t>Biztonságtechnikai mérnök</w:t>
            </w:r>
            <w:r w:rsidR="00A96AEC">
              <w:br/>
              <w:t>BSc, 2. félév</w:t>
            </w:r>
          </w:p>
          <w:p w:rsidR="00DB4822" w:rsidRDefault="00DB4822" w:rsidP="004D7940">
            <w:pPr>
              <w:pStyle w:val="Hallgatointezmeny-kar"/>
            </w:pPr>
            <w:r>
              <w:t>Óbudai Egyetem</w:t>
            </w:r>
          </w:p>
          <w:p w:rsidR="00C265CE" w:rsidRPr="009E5FF1" w:rsidRDefault="00DB4822" w:rsidP="004D7940">
            <w:pPr>
              <w:pStyle w:val="Hallgatointezmeny-kar"/>
              <w:rPr>
                <w:b/>
                <w:caps/>
              </w:rPr>
            </w:pPr>
            <w:r>
              <w:t>Bánki Donát Gépész és Biztonságtechnikai Mérnöki Kar</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Szűcs Endre</w:t>
            </w:r>
          </w:p>
          <w:p w:rsidR="00DB4822" w:rsidRDefault="00DB4822" w:rsidP="009763E0">
            <w:pPr>
              <w:pStyle w:val="Konzulensektitulus"/>
            </w:pPr>
            <w:r w:rsidRPr="00DB4822">
              <w:t>adjunktus, OE BGK</w:t>
            </w:r>
          </w:p>
        </w:tc>
      </w:tr>
      <w:tr w:rsidR="00DB4822" w:rsidTr="00DB4822">
        <w:tc>
          <w:tcPr>
            <w:tcW w:w="9854" w:type="dxa"/>
          </w:tcPr>
          <w:p w:rsidR="00DB4822" w:rsidRPr="00DB4822" w:rsidRDefault="00DB4822" w:rsidP="009763E0">
            <w:pPr>
              <w:pStyle w:val="Konzulenseknev"/>
            </w:pPr>
            <w:r w:rsidRPr="00DB4822">
              <w:t>Haraszti Ferenc</w:t>
            </w:r>
          </w:p>
          <w:p w:rsidR="00DB4822" w:rsidRDefault="00DB4822" w:rsidP="009763E0">
            <w:pPr>
              <w:pStyle w:val="Konzulensektitulus"/>
            </w:pPr>
            <w:r w:rsidRPr="00DB4822">
              <w:t>intézeti mérnök,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Végzetes űrsikló balesetek és okainak feltárása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űrkutatás már a kezdetektől fogva rendkívül veszélyesnek számított. Az ismeretlentől ösztönösen fél az ember. Ez az érzés pedig kétségkívül felerősödik, ha épp egy rakétán ülve száguld az ismeretlen sötétségbe. Dolgozatunk az űrrepülés egy viszonylag rövid, ámde példátlan sikereket és sajnos kudarcokat elérő szeletével, az űrsiklókkal foglalkozik. Habár az űrkutatás terén az amerikai űrsiklóprogram beindulása előtt is történtek bal – és – halálesetek, nagyrészt az akkor újnak számító technológiák tapasztalat nélküli alkalmazása, illetve a manapság e-téren természetesnek vehető „első a biztonság” mentalitás teljes hiánya következtében. A hidegháború során kialakult űrverseny a két nagyhatalom között is emelte a veszélyfaktort, mivel mindkét fél előbb szeretett volna célokat elérni, mint a másik. Ezt pedig a kilövési és küldetésvégrehajtási procedúrák felgyorsításával érték el. A „kapkodás” pedig több esetben vezetett emberi életek elvesztéséhez. Dolgozatunk elsősorban a Challanger és Columbia űrsiklók katasztrófáinak elemzésével és okainak feltárásával foglalkozik. Ugyanakkor röviden kitérünk az űrkutatás és technológiák fejlődésére, valamint az elbukott szovjet űrsikló, a Buran projekt vesztére is. A Challenger balesetével kapcsolatban el kívánunk végezni egy egyszerű kémiai kísérletet is, hogy jobban megértsük, miért történhetett meg a szerencsétlenség. Dolgozatunk összesített célja, hogy betekintést nyújtsunk az olvasónak az űrkutatás bonyolult és veszélyes világába, valamint, hogy megértsük a feldolgozott katasztrófák okait és, hogy mit tesznek manapság azok megelőzésére.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629423">
    <w:multiLevelType w:val="hybridMultilevel"/>
    <w:lvl w:ilvl="0" w:tplc="126719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629423">
    <w:abstractNumId w:val="206294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74733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