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PALOTÁS GYÖNGYI ADÉL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palotasgyongyi98@gmail.com</w:t>
            </w:r>
            <w:r w:rsidRPr="002361E2">
              <w:rPr>
                <w:i/>
              </w:rPr>
              <w:br/>
            </w:r>
            <w:r w:rsidR="00A96AEC">
              <w:t> Angol-olasz osztatlan tanári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Thomas Williams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Szívességkérések elutasítása magyar, amerikai angol és olasz nyelven: összehasonlító tanulmány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magyar anyanyelvűek szívességkérésekre adott elutasításait hasonlítottam össze olasz és amerikai angol beszélők elutasításaival. A kutatás elméleti kerete három részből állt: (1) az elutasítás mint beszédaktus, (2) Brown és Levinson (1987) közelítő-és távolító arcra épülő udvariasságelmélete, valamint (3) Spencer-Oatey (2008) kapcsolatkezelési modellje. Az empirikus pilot kutatásnak három célja volt: (1) megvizsgálni és összehasonlítani, hogy a magyar, olasz és amerikai angol beszélők milyen elutasítási stratégiákat használnak, (2) megvizsgálni, hogy a három nyelvi csoportra milyen udvariassági orientáció jellemző az elutasítás beszédaktusával kapcsolatban, valamint ez hogyan befolyásolja az elutasítások megvalósítását, (3) tesztelni, hogy a kutatási eszköz alkalmas-e az elutasítások szóbeli interakcióban történő vizsgálatára. A kutatás eszköze egy félig strukturált interjú volt, melyben kilenc magyar egyetemista vett részt. A begyűjtött adatokat Verzella és Tommaso (2020) elutasítás-taxonómiája szerint elemeztem, majd az általuk végzett kutatás eredményeivel hasonlítottam össze, melyben olasz és amerikai angol beszélők elutasításait vizsgálták. Az eredmények azt mutatják, hogy a beszélők eltérő udvariassági orientációja és arcfenyegetettség-érzékelése összefüggött azzal, hogy mely elutasítási stratégiákat részesítették előnyben. Az amerikai angol beszélők a saját arcukat kevésbé érezték fenyegetve az elutasítás terhe alatt, így jellemzően a közelítő udvariasság stratégiáihoz folyamodtak és direktebbek voltak a másik két csoporthoz képest. Az olasz beszélők a saját arcukat érezték elsősorban fenyegetve, ami a távolító udvariasság stratégiáinak túlnyomó használatában mutatkozott meg, ezzel együtt indirektebbé téve az elutasításaikat. A magyarok ezzel szemben a két csoport között helyezkedtek el: az elutasítást fenyegetésként észlelték a saját-és másik-arc számára egyaránt, amit a közelítő és távolító udvariassági stratégiák együttes használatával igyekeztek enyhíteni. Bár a félig strukturált interjúnak vannak bizonyos korlátai, összességében ígéretesnek tűnik az elutasítások diskurzus-szintű kutatásához.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elutasítás, beszédaktus, közelítő udvariasság, távolító udvariasság, arcfenyegetés, kapcsolatkezelési modell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60946">
    <w:multiLevelType w:val="hybridMultilevel"/>
    <w:lvl w:ilvl="0" w:tplc="42089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60946">
    <w:abstractNumId w:val="65660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271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