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FRUZSINA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kovacsfruzsi97@gmail.com</w:t>
            </w:r>
            <w:r w:rsidRPr="002361E2">
              <w:rPr>
                <w:i/>
              </w:rPr>
              <w:br/>
            </w:r>
            <w:r w:rsidR="00A96AEC">
              <w:t>Szociálpolitika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Csoba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redisztribúció paradoxona. Társadalmi egyenlőtlenség és jóléti újraelosztás napjaink Magyarországán.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szociálpolitika lényeges hangsúlyváltozásokon ment keresztül a 2010-es kormányváltást követően. A tanulmány célja annak vizsgálata, hogy a klasszikus jóléti újraelosztás elvének mentén ismertesse a magyar szociálpolitika lényeges változásait a szociális jogok és az alapvető szükségletek kielégítésének vonatkozásában. Elemzési szempontként a Tobin (1990), és Czibere-Gerő-Kováts (2017) által ismert redisztribúció definícióját használjuk, és öt terület mentén értelmezzük a deklarált szociálpolitikai, elvek és célok változását. A foglalkoztatáspolitika, a társadalombiztosítási ellátás, a családpolitikai eszközök, a szakszervezetek és az adópolitika működésének mentén szeretnénk ismertetni, hogy Magyarországon jelenleg nem beszélhetünk klasszikus értelemben vett jóléti újraelosztásról. Tanulmányunk konklúziója az, hogy a 2010-es kormányváltást követően a magyar rendszer liberalizálódott, és bár a jóléti újraelosztás mértéke nagy, a szegénység felé tett lépések gyengének bizonyulnak.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19893">
    <w:multiLevelType w:val="hybridMultilevel"/>
    <w:lvl w:ilvl="0" w:tplc="65202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19893">
    <w:abstractNumId w:val="109198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205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