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ISTVAN GYONGYOSI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gy.istvan98@gmail.com</w:t>
            </w:r>
            <w:r w:rsidRPr="002361E2">
              <w:rPr>
                <w:i/>
              </w:rPr>
              <w:br/>
            </w:r>
            <w:r w:rsidR="00A96AEC">
              <w:t>Sport and recreational managment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Lako Herpaine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EKKE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Tünde Bogárdi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EKKE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sports as a compensating activity for disadvantaged children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58598">
    <w:multiLevelType w:val="hybridMultilevel"/>
    <w:lvl w:ilvl="0" w:tplc="9601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58598">
    <w:abstractNumId w:val="529585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741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