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SHAH FAIZAN AHMAD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shahfaizanahmad@gmail.com</w:t>
            </w:r>
            <w:r w:rsidRPr="002361E2">
              <w:rPr>
                <w:i/>
              </w:rPr>
              <w:br/>
            </w:r>
            <w:r w:rsidR="00A96AEC">
              <w:t>MBA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SZELEBEK TÁMOGATÁSA ÉS FOGYASZTÓI MAGATARTÁS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dinamikus piacon nemcsak a hazai szereplők versenyeznek egymással, hanem a külföldi szereplők is beszálltak a piaci műveletek egyre keményebbé tételébe. Minden cég vaskeményen próbál új ügyfeleket szerezni, miközben újakat szerez, ami végső soron növeli bevételeit és eladásait. A globalizáció beköszöntével nagyon megnehezült a vállalatok számára, hogy termékeiket a végső fogyasztók felé értékesítsék, ez csak megfelelő taktikával és stratégiával volt lehetséges. Tehát a legtöbb vállalat általában számos lépést tesz meg, mint például az árak csökkentése, a bőséges szolgáltatások biztosítása, a kedvezmények és ajánlatok, valamint a hírességek támogatása, amelyek segíthetik hírnevüket és eladásaikat is. Ebben a kutatásban azt próbáltam kideríteni, hogy a hírességek ajánlásai hogyan befolyásolják a fogyasztói magatartást, amelyhez egy SPSS eszközt, a Conjoint Analysis-t használtam, amelyben közel 16 koncepciókártya készült különböző kombinációkkal, hogy megismerjük az ízlést és a preferenciát. a válaszadók közül. A válaszadókat arra kértük, hogy válaszaikat egyenként rögzítsék, és ennek megfelelően rangsorolják preferenciáikat. A válaszadók feljegyzett válaszairól egy összevont elemzést futtattunk, és az alábbi eredményeket kaptuk, hogy a Minőség volt az a tulajdonság, amely a legnagyobb fontossági pontszámot kapta, ezt követi az ár és a használat attribútum a legalacsonyabb fontossági pontszámban.</w:t>
      </w:r>
      <w:r>
        <w:rPr>
          <w:color w:val="000000"/>
          <w:sz w:val="24"/>
          <w:szCs w:val="24"/>
        </w:rPr>
        <w:br/>
        <w:t xml:space="preserve">A fentiekből arra következtethetünk, hogy a válaszadók nem azon a véleményen voltak, hogy a hírességek ajánlásai bármiféle hatással vannak vásárlási magatartásukra, hanem az igazán fontos tényezők a minőség és az ár. A celebek támogatása ugyan hatással van, de a válaszadók számára ez volt a legkevésbé hatással, mivel ez az általuk adott rangok alapján kapott fontossági pontszámból is kitűnik. Még ha a híresség is ugyanazt a terméket használja, amelyet hirdet, a válaszadók a legkevésbé valószínű, hogy bármilyen hatással vannak vásárlási magatartásukra, de a válaszadókra kismértékben hatással lehetnek a hirdetések, ha egy hírességet néznek meg benne, nem pedig más hétköznapi embert és mást.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96717">
    <w:multiLevelType w:val="hybridMultilevel"/>
    <w:lvl w:ilvl="0" w:tplc="472766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96717">
    <w:abstractNumId w:val="99196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7532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