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RÁK EVELIN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evelin_rak@yahoo.com</w:t>
            </w:r>
            <w:r w:rsidRPr="002361E2">
              <w:rPr>
                <w:i/>
              </w:rPr>
              <w:br/>
            </w:r>
            <w:r w:rsidR="00A96AEC">
              <w:t>Bank és pénzügyek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Králik Lóránd-István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Tőkepiaci válságok hatása a kőolajárakra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kőolaj, mint energiahordozó meghatározó a mindennapi gazdasági életben, hiszen a pénzpiacokra is kiható válságok meghatározó mutatója az energiahordozók árának alakulása.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Két kőolajfajta, a Brent, valamint a West Texas Intermediate (WTI) piaci árfolyamait vizsgálva a tőkepiac és az olajárak közötti kapcsolatot próbálom statisztikai összefüggések révén kimutatni tőkepiaci válságok, elsősorban a 2008-as pénzügyi válság, illetve a COVID-19 világjárványból kialakult gazdasági válság időszakában.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Alapfeltevésem szerint létezik kapcsolat a tőkepiaci válságok idején jelentkező részvényárfolyam-volatilitás és a kőolajárak között, és azt a hipotézist is vizsgálom, mely szerint főleg válságok alatt az APT tőkepiaci modellben megnő a makroökonómiai faktorként használt kőolajárak magyarázó ereje.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szén-hidrogén forrás, tőzsdeindex, pénzügyi piacok, eszközárazás, pénzügyi válság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843047">
    <w:multiLevelType w:val="hybridMultilevel"/>
    <w:lvl w:ilvl="0" w:tplc="169892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843047">
    <w:abstractNumId w:val="348430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0236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