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MÁTÉFFY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mateffy-sara@partium.ro</w:t>
            </w:r>
            <w:r w:rsidRPr="002361E2">
              <w:rPr>
                <w:i/>
              </w:rPr>
              <w:br/>
            </w:r>
            <w:r w:rsidR="00A96AEC">
              <w:t>Magyar nyelv és irodalom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Magyari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állatmese nyelvi humorának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humortalan ember emberietlen. – jelzi a mondás, hogy mennyire fontos a humor, a nevetés és a humorérzék az életben. A humor ezerarcú, sokféle és élénk mozzanat, az emberi intellektus része, a világ jelenségeinek összefüggéseiben felfedezhető ellentmondásokat tréfás beállításban tárja elénk – ez pedig mind megtalálható abban a mesesorozatban, nevezetesen a Kérem a következőt! címűben, melyet egy korábban elkezdett kutatásomban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dolgozatomban hűen ragaszkodom korábbi korpuszomhoz, módszeremhez és célomhoz, de a nyelvi humor fontossága kapcsán újabb szempontokat tárok fel. Fejtegetéseim kitérnek a társalgási alapelvek és a humor szoros viszonyára, hogy miként válik megsértésük a komikum forrásává. Ezen túlmutatóan a szemantika területére sodródva a modalitás kérdéskörét is boncolgatom, pontosabban azt, hogy hogyan változik a jelentés az intonáció függvényében főként ironikus helyzeteket szülve. Végül, de nem utolsósorban nyelvészeti szempontból igyekszem rávilágítani az antropomorfizmus jelenlétére a sorozatban.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elméleti keretét az alábbi munkák adják: Balázs Géza – Takács Szilvia (2009), Máthé (2009), Szilágyi N. Sándor (1996) és Magyari Sára (2020).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08309">
    <w:multiLevelType w:val="hybridMultilevel"/>
    <w:lvl w:ilvl="0" w:tplc="72175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08309">
    <w:abstractNumId w:val="43708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212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