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OLÍVIA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oliviaszucs24@gmail.com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Egészségmagatartás és szerfogyasztás a Partiumi Keresztény Egyetem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drogfogyasztás egyre nagyobb méreteket ölt, mivel egy jelentős potenciális fogyasztói köre van, a fiatalok. Egyre több fiatal próbálja ki nagyon korai életkorban, kutatások szerint már 13 éves korban a különböző drogokat. Egy 2020-2021-es felmérés szerint, amelyet egyetemi hallgatók körében végeztek a válaszadók 13%-a alkalmanként, vagy majdnem minden nap használ valamilyen drogot. Kutatásom célja felmérni a Partiumi Keresztény Egyetem hallgatói körében a drogfogyasztás gyakoriságát és a drogfogyasztással kapcsolatos attitűdjeit. A felmérés során kvantitatív módszerhez folyamodtam és online kérdőívet alkalmaztam, melyet körlevél formájában küldtem ki a hallgatóknak emailben, illetve különböző Facebook csoportokban tettem közzé, így a felmérés nem reprezentatív. Az eredmények rámutatnak, hogy a szerek kipróbálása az egyetem hallgatói körében igen gyakori, főleg a legális drogok esetébenmint például az alkohol, ahol a kipróbálás aránya 94,5%, a cigaretta esetében 78,2%, de az illegális drogokat is többen kipróbálták már, a marihuána esetében ez az arány 25,5%. A kipróbálás utáni további fogyasztás bár már jóval kisebb arányban, de jelen van. A legtöbbet fogyasztott szerek közé tartozik a cigaretta, amit a kipróbálók közül 29,5% azóta is majdnem minden nap vagy naponta fogyaszt, az alkohol, amit a kipróbálók 35,9%-a legalább havonta egyszer fogyaszt. A marihuánát, ami az egyik leginkább fogyasztott illegális szer a hallgatók körében, több, mint 45.0% egy-két alkalommal fogyasztotta az elmúlt 12 hónapban a kipróbálás után. A szereket a legtöbben a barátaik társaságában fogyasztják, kivételt képez az altatók, nyugatók, amit a legtöbben otthon és inkább egyedül használnak. A többi szer esetében a leginkább kedvelt helyszínek közé a bulik vagy barátok, ismerősök otthona szerepel. A szerfogyasztás védőfaktorai közül megjelenik a vallás, de ennek jelenléte csak bizonyos szerek esetében bizonyítható, mint az ecstasy vagy az LSD. Rizikófaktorként pedig a családi háztól való leválás és a szerfogyasztó ismerős megléte funkcionál.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01107">
    <w:multiLevelType w:val="hybridMultilevel"/>
    <w:lvl w:ilvl="0" w:tplc="34588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01107">
    <w:abstractNumId w:val="30801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639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