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ANDOR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andor.agoston2@gmail.com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fogyasztás a Partiumi Keresztény Egyetem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kultúra meghatározása magába foglalja a társadalmi csoport megőrzött értékeit, a szabályokat, normákat amiket ők követnek és azoknak az anyagi javaknak a rendszerét, amelyet ők hoztak létre. A kultúrával foglalkozó társadalomtudományok egyik ismert fogalma a kultúra-fogyasztás. A szakirodalom áttekintésével sor kerül a kultúra fogalmának meghatározásával, valamint a kulturális fogyasztás bemutatására. A kultúra területei, melyeket a dolgozat bemutat részletesen a színház és könyvolvasás. A kutatásomban a kulturális fogyasztási szokásokat mértem fel a nagyváradi Partiumi Keresztény Egyetem hallgatói körében. A kutatás módszertanát illetően kvantitatív kutatási módszert alkalmaztam. A kérdőíves kutatásomat 2022 márciusában végeztem el a Partiumi Keresztény Egyetem valamennyi hallgatója alkotta, ennek köszönhetően pedig alkalmam volt több korosztály véleményét is megismerni. Először a demográfiai adatokra kérdeztem rá, majd a kultúrafogyasztási szokásokra, végül a színház és könyvolvasásra. A lekérdezés hozzávetőlegesen 2 hetet vet igénybe. . A kérdőívet 106 hallgató töltötte ki, melyet online formában tettem elérhetővé, a LimeSurvey rendszer segítségével, amely 22 kérdést tartalmazott. Az adatközlők 71,7%-a nő és 28,3%-a férfi, az átlagéletkor pedig 23,2 év volt. A kutatási kérdés feltérképezése során megismertem a témával kapcsolatos szakirodalmat, amely segítségével három különböző hipotézist fogalmaztam meg. Az első hipotézisemben a szülők iskolai végzettsége és a kulturális tevékenységek gyakorlása közötti összefüggést vizsgáltam. Az eredmények alapján ez csak részben igazolódott be,mivel nem minden kulturális tevékenység esetén igaz. A második hipotézisem, amely szerint azok akik járnak színházba, úgy gondolják, hogy a színházba járás az értelmiségi létnek a részét képezi, beigazolódott. A harmadik hipotézisemben feltételeztem, hogy a kor előrehaladtával az olvasással eltöltött idő erősödik, ez nem igazolódott be. Ami a kutatási kérdést illeti, a kitöltők válaszai alapján a kultúrális tevékenységekről, már kialakult egy kép a hallgatók körében, ugyanis a válaszadók fele, vagyis 50%-a olvas kulturális tartalmakat az interneten.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50261">
    <w:multiLevelType w:val="hybridMultilevel"/>
    <w:lvl w:ilvl="0" w:tplc="40217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50261">
    <w:abstractNumId w:val="565502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801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