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MARCELL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m.marci1996-2008@hotmail.com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Csóka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egészségtelen termékekhez kötődő sportszponzoráció etikai kérdéseinek vizsgálata a kínálati oldalon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tanulmány az egészségtelen termékekhez kötődő sportszponzoráció etikai vonatkozásait hivatott górcső alá venni, melynek fókuszában a kínálati oldal szereplői állnak. A „kényes” szektorok (alkoholipar, energiaitalok piaca stb.) jelentős szerepet vállalnak az aktuális szponzorációs trendekben, amit egyrészről a negatív hatásaik miatt az etikátlanság kritikájával illetnek, másrészről a pozitív hozadékaik által pedig hasznosnak gondolnak.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A kutatás fő célja a szponzorációs partnerségben döntési joggal rendelkező vezetők véleményének metaetikai vizsgálata, vagyis a különböző etikai irányzatok és megközelítések detektálása. kvalitatív rész strukturált mélyinterjús beszélgetéseken keresztül valósult meg a hazai piac szereplőinek bevonásával, amelyek a következő kutatási kérdésekre adtak választ: (K1) milyen értékeket tartanak fontosnak a sportban és az üzletben, illetve tesznek-e különbséget a sport üzleti szempontból való megközelítése során; (K2) mely érintetteket, azon belül mely érdekeket tartják fontosnak, illetve milyen prioritásokat határoznak meg ezek között; (K3) milyen lehetséges pozitív-negatív hatásokat tartanak elképzelhetőnek, illetve hogyan mérhetőek és kezelhetőek ezen hatások; (K4) mit gondolnak a negatív következmények felelősségének a megoszlásáról, illetve a felmerülő kritikákról?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A mélyinterjút egy kérdőíves megkérdezés egészített ki, amely egy a korábbiakban elvégzett, a keresleti oldalra irányuló tanulmány eredményeivel került összehasonlításra. A kérdéssorok végleges kialakítása előtt pilot kutatás készült.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 egyértelművé tették, hogy a sport üzleti megközelítésében az anyagiak fontos szerepet kapnak az alapvető értékek figyelembevétele mellett, azonban pénzügyi gondok esetén az utóbbi nem mindig teljesül. A sportszereplőkre és a vitatott termékek szektorainak vállalatainál egyaránt megjelent a széleskörű érintetti menedzsment fontossága. A vezetők etikai megközelítésére ható tényezők – mint például az egyéni értékrend – jelentős befolyással bírnak, továbbá a válaszok jelentős mértékben megerősítették a témakör morális helyzetét. A mértéktelen fogyasztás esetében a transzparens felhívások alkalmazása miatt nem éreznek jelentős felelősséget a szervezetek. A kiegészítő kvantitatív rész eredményei alapján pedig a kínálati oldal szereplőinek ajánlott a sport hasznos értékeire történő felhívás a kommunikációs tevékenységek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63473">
    <w:multiLevelType w:val="hybridMultilevel"/>
    <w:lvl w:ilvl="0" w:tplc="5994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63473">
    <w:abstractNumId w:val="19663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600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