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MAGDOLNA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laura.m.fazekas@gmail.com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Kalmár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nemzetközi nőjogi helyzet – Közel-Keletről Európába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nőjogi helyzet napjaink egyik legfontosabb kérdéskörének tekinthető. A vitás helyzetekre adott válaszokon  megfigyelhető, hogy civilizációnként jelentősen eltérnek egymástól. A kutatásom tézisei mentén elmondható, hogy a XX. és XXI. század eseményei nagyban meghatározták a nők általános társadalmi, jogi státuszának alakulását, amelyet tovább fokoz a jelenleg is zajló, erőteljes migrációs nyomás Európa országai felé. A népvándorlási hullám alakítja, hosszútávon meg is reformálhatja az európai kontinens társadalmi rétegeinek diverzitását, változásokat eszközölhet a munkaerőpiacon, de a nemek közötti esélyegyenlőség és jogképesség fogalmában is.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nemzetközi nemi esélyegyenlőség feltérképezésére fektetem a hangsúlyt, különös tekintettel a Közel-Kelet felől Európába irányuló migrációs hullámok hatásaira a XXI. században. A kutatásom célja, hogy a Közel-Keleten továbbra is vallási-kulturális alapon jogi elnyomásban élő nők helyzetének változását szemléltessem a nyugati, Európa felé irányuló migráció mentén. A két eltérő, nyugati keresztény és keleti iszlám civilizáció bemutatásával, összehasonlításával elemzem, hogy a nemek jogi diverzitásának mértéke miként csökkenthető, milyen a modern kori nő képe ebben a két világban, milyen elvásárokat állítanak a nőkkel szemben, és ebből következően milyen lehetőségeik vannak a helyzet változtatására. Fontos szempont a téma kifejtése során a kulturálisan eltérő közösség hagyományainak feltárása, hogy a történelmi, rögzült nemi szerepek mennyiben változnak meg, és az európai kép hogyan alakul át a migráció hatására, amikor ez a két ellentétes társadalmi berendezkedés találkozik. A szakirodalom három nyelven (magyar, angol, francia) történő feldolgozása és alkalmazása széleskörű komparatív módszertani lehetőséget nyújt a kutatási folyamat felállítása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Eredményként arra a következtetésre jutottam, miszerint a XX. századtól kezdődő globalizáció sokkal nagyobb mértékben alakította a közvéleményt és ezáltal a fennmaradó hagyományokat, mint ahogyan azt gondolnánk. Mindezen dinamikus folyamatok és az ebből következő várakozásaink ellenére viszont a nemzetközi nőjogi helyzet változásai egyelőre kevésbé mutatnak emelkedő tendenciát, amit főként a keleti és nyugati civilizáció modernizálódásának bilaterális megítélései hátráltatnak. Az iszlám civilizáció átalakulása és a nyugati kultúrával történő keveredése a társadalmi összeolvadás és a jogi, etnikai fejlődés egy új szintjét hozhatja el hosszú távon.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05611">
    <w:multiLevelType w:val="hybridMultilevel"/>
    <w:lvl w:ilvl="0" w:tplc="21413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05611">
    <w:abstractNumId w:val="626056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4190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