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KÓNYA MÁTÉ BERTALAN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konyamb@levaygimnazium.hu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Lévay József Református Gimnázium és Diákotthon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TURJANICZA BOLDIZSÁR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turjaniczab@levaygimnazium.hu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Lévay József Református Gimnázium és Diákotthon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Dóka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Lévay József Református Gimnázium és Diákotthon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Fiser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Hegyi Flóra </w:t>
            </w:r>
          </w:p>
          <w:p w:rsidR="00DB4822" w:rsidRDefault="00DB4822" w:rsidP="009763E0">
            <w:pPr>
              <w:pStyle w:val="Konzulensektitulus"/>
            </w:pPr>
            <w:r w:rsidRPr="00DB4822">
              <w:t>.,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P2P - Plastic to Protein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műanyagok gyártása terén kialakult új irányvonal, trend, vagyis a lebomló műanyagok előállítása mellett a már meglévő, sok problémát okozó műanyagok megsemmisítése, a hatékony hulladékkezelés még jó ideig központi témája lesz a kutatásoknak. Az élő organizmusok felhasználása a probléma megoldására néhány éve került előtérbe. Az elsődleges cél, vagyis a műanyagok lebontása mellett a lebontásért felelő élő szervezetek - mi esetünkben a lisztkukacok - fehérjeforrásként, takarmányként történő felhasználása nagyon ígéretes iránya a fejlesztéseknek. Sikerült az irodalomban leírt kísérletek reprodukálása és megmutattuk, hogy a lisztbogár (Tenebrio molitor) lárvája, a lisztkukac képes a polisztirol biodegradációjára, viszont nem az eredeti tanulmányban leírt mennyiségekkel, arányokkal. Vizsgáltuk továbbá a lisztkukacok poliuretán bontó képességet is. További vizsgálatok szükségesek, hogy a visszamaradó/keletkező mikroműanyagok mennyiségét meghatározzuk. Általánosságban azonban elmondható, hogy a műanyaggal táplálkozó példányok morfológiai és etológiai változásokon mentek keresztül, de bizonyos mértékben sikeresen alkalmazkodtak a természetestől eltérő táplálékhoz és kis mennyiségben képesek a kísérlet során használt műanyagok biodegradációjára. Mindamellett a lisztkukacok a polisztirol lebontására alkalmasabbnak bizonyultak, viszont általánosan elmondható, hogy mindkét műanyag biodegradációja során az élővilágban maradandó károsodás lép fel. A kutatásunk során alkalmazott technológia a globális műanyagproblémára jelenlegi eredményeink és kísérleteink alapján megoldást még nem kínál, viszont iránymutató trend lehet a további kutatások előtt.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18706">
    <w:multiLevelType w:val="hybridMultilevel"/>
    <w:lvl w:ilvl="0" w:tplc="50739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18706">
    <w:abstractNumId w:val="945187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096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