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KERTESI CSONGOR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csokertesi@gmail.com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Petrik Lajos két tanítási Nyelvű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RÉPÁSI BÁLINT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repbalint@gmail.com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Petrik Lajos két tanítási Nyelvű Technikum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Kullai-Papp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Petrik Lajos két tanítási nyelvű technikum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Gőgh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Petrik Lajos két tanítási nyelvű technikum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Radonmentesítés a szellőzés automatizálásával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Radonmentesítés a szellőzés automatizálásával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BMSzC Petrik Lajos Két Tanítási Nyelvű Technikuma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Készítők: Répási Bálint, Kertesi Csongor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Felkészítő tanárok: Kullai-Papp Andrea, Gőgh Zsolt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radon 86-os rendszámmal rendelkező színtelen szagtalan radioaktív nemesgáz. Ez a gáz hozzátartozik a természetes háttérsugárzást adó anyagokhoz és egyben felelős a tüdőrák okozta megbetegedések nagyjából 9%-ért. Ha a projektünk sikerrel jár, akkor ezt az egészségkárosító hatást teljesen ki tudjuk szorítani.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Megtörtént a helyszín részletes bejárása és az esetleges vizsgálati helyek feltérképezése. A helyiségeknek a részletes radon koncentrációját lemértük egy arra szolgáló, „radoneye RPD 2000+” berendezéssel. Ezeket az adatokat a QGIS nyílt forráskódú térinformatikai rendszer segítségével ábrázoltuk, és kiválasztottuk a részletes vizsgálati helyszínt és a kontroll területet is. A mérési helyszínek az iskolánk alaksorában lennének. Az egyik helyszín egy tároló helység, amit igen ritkán nyitnak ki és szellőztetnek át. A másik helyszín egy napi tornaórákra használt alagsori terem lenne. A helységek magasságának 2/3 föld alatt van és az ablakok magasan vannak, illetve az épület kora is meghaladja a 100 évet. Készítettünk egy a radon koncentrációt mérő berendezést, ami a mérés mellett az általunk készített program segítségével irányítani fogja az alagsor szellőző berendezését is. Ennek a kivitelezéséhez felhasználtuk a MyDAQ mérésautomatizálási és adatgyűjtő rendszert, amit a LabVIEW fejlesztői környezetben irtunk meg. A szenzort csatlakoztattuk az adatgyűjtőhöz, amit a mérési eredményeknek megfelelően programoztunk be. A beépített időkapcsoló az alacsony mérési eredmények mellett is és/vagy kapcsolatban indítaná be az ventilátorokat a kérdéses helység átszellőztetésére. Ez már számítógépes hűtőventillátorral működik is. A szellőző berendezés helyének a kiválasztása és a beépíthetőségének feltérképezése már megtörtént. Emellett tervben van egy radongyűjtő kút kialakítása is, hogy a két radon mentesítési eljárás hatásfoka összevethető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63060">
    <w:multiLevelType w:val="hybridMultilevel"/>
    <w:lvl w:ilvl="0" w:tplc="80294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63060">
    <w:abstractNumId w:val="95363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197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