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b.biaa9668@gmail.com</w:t>
            </w:r>
            <w:r w:rsidRPr="002361E2">
              <w:rPr>
                <w:i/>
              </w:rPr>
              <w:br/>
            </w:r>
            <w:r w:rsidR="00A96AEC">
              <w:t>földmérő és földrendező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Balázsik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címzetes 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AgroMAP - helyspecifikus adatokat tartalmazó, mezőgazdasági döntéstámogató szoftver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mezőgazdaságban is, mint más szakterületeken szükségessé vált a digitalizáció. A korszerű technológiáknak köszönhetően szinte naprakészek vagyunk nagymennyiségű adatok begyűjtésére és kezelésére, melyek a gazdálkodás folyamatában jelentős segítséget nyújtanak. A digitalizáció során nem szabad megfeledkeznünk a gazdálkodással együttjáró adminisztrációs kötelezettségekről. Jelenlegi dolgozatom egy korábbi TDK dolgozat folytatásaként született. Első alkalommal a mezőgazdasági tevékenységekkel kapcsolatos dokumentációs kötelezettségek (bejelentések, pályázatok) online felületen történő intézésének lehetőségét tűztem ki célul, de a kezdeti tapasztalatok alapján megmutatkozott a térképi háttér igénye, amely a felszínborítás mellett a gazdálkodási napló vezetéséhez szükséges ingatlan-nyilvántartási adatokat is biztosítja. Ma már az elmúlt két év munkája eredményeképpen, bármely gazdálkodó választhatja a néhány felkínált lehetőség közül az online elérhető „AgroMAP” széleskörű szolgáltatást nyújtó, helyspecifikus adatokat tartalmazó, mezőgazdasági szoftvert.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95386">
    <w:multiLevelType w:val="hybridMultilevel"/>
    <w:lvl w:ilvl="0" w:tplc="79018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95386">
    <w:abstractNumId w:val="11495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060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