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CSERESNYÉS DOROTTYA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justeatitall@gmail.com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Pintér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felnagyított tükörkép: művészet, őszinteség és identitás Charlie Kaufman Kis-nagy világ című filmjében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kétezres évek első évtizedének hollywoodi filmiparával szemben mintegy ellenkultúraként formálódott meg a Kim Wilkins által csak American eccentricityként definiált filmkészítési mozgalom. A Wes Anderson, Paul Thomas Anderson és Charlie Kaufman nevével fémjelzett periódus alkotásai a posztmodern léttapasztalat krízisét és az önreflexió iránti fokozódó vágyat fogalmazzák meg a narratív és vizuális eszközök összehangolt együttesével. A törekvés a posztmodernre adott válasz szempontjából rokonítható a kortárs irodalomelméleti diskurzusban poszt-posztmodernnek és Új Őszinteségnek nevezett irányokkal.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Charlie Kaufman 2008-as Synecdoche, New York (magyarul: Kis-nagy világ) című szerzői filmjét vizsgálom a felvázolt elméleti háttér tekintetében. A kutatás fő irányvonala annak a vizsgálata, hogy az alkotás miként mutatja be az egzisztenciális és művészi értelem keresését a hiperrealizmus világában. A film mindezt a művészet, az alkotás folyamatának tematizálásával ragadja meg és köti össze az emberi kapcsolatok univerzális erejével. Kaufman a szimuláció kortárs léttapasztalatának kettős arcát mutatja fel: bár az egyediségbe vetett hit illúzió, az egyén és a művész küldetése saját magának – és ezáltal másoknak – megismerésére a lehető legemberibb vágy – így nem hiábavaló.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85839">
    <w:multiLevelType w:val="hybridMultilevel"/>
    <w:lvl w:ilvl="0" w:tplc="64488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85839">
    <w:abstractNumId w:val="26585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607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