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MAKRA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makra.laura@gmail.com</w:t>
            </w:r>
            <w:r w:rsidRPr="002361E2">
              <w:rPr>
                <w:i/>
              </w:rPr>
              <w:br/>
            </w:r>
            <w:r w:rsidR="00A96AEC">
              <w:t>Művészettörténet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Kopócsy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Rejtett önkép - Schiele párhuzamok Sylvester Katalin (1929-2017) korai alkotói periódusában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Sylvester Katalin (1929-2017) munkásságát vizsgálva egy rejtőzködő, mégis igen jelentős művész életútjába kaphatunk betekintést, aki férje – Csernus Tibor – árnyékában élte le életét, egy olyan világban, ahol a női művészek alulreprezentáltsága a mindennapok része volt. Alkotásai kevéssé kerültek a kutatók látókörébe, korai műveiről nem született átfogó elemzés. Dolgozatom a jól érzékelhető hiány pótlására tesz kísérletet, melyben Sylvester Katalin korai munkái alapján világítok rá alkotói módszerére és eddig nem ismert rejtett tartalmakra, melyek új értelmezési kerettel bővítik a róla alkotott képet.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Vizsgálom, hogy a Sylvester Katalin által ábrázolt nőalakok hogyan függnek össze Schiele alkotásaival és ezek a párhuzamok miként vezetnek el ahhoz, hogy Sylvester Katalin általam vizsgált munkái feltehetően önábrázolások. Alkotásai saját, belső gondolatvilágának képi utalásokkal teli lenyomatai, esetleges női szerepkonfliktusainak kinyilatkoztatásai, melyek által a művészházasságban betöltött másodlagos pozíció helyett egy komplex művészéletút rajzolódik ki számunkra.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80286">
    <w:multiLevelType w:val="hybridMultilevel"/>
    <w:lvl w:ilvl="0" w:tplc="11182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80286">
    <w:abstractNumId w:val="158802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3526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