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ENDRÉDY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endredy.balazs@gmail.com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Urbán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(nem) imádkozom?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vizsgálat középpontjában az imádság motivációs hátterének empirikus vizsgálata áll egy azt vizsgáló kérdőív kialakításán, faktoranalízisén és korrelációs összefüggéseinek feltárásán keresztül. Egy korábbi vizsgálatomban (Endrédy, 2021) már megkezdtem a mérőeszköz kialakítását egy explorációs fázis segítségével, illetve egy kisebb mintán (N = 120) végeztem főkomponens-elemzést. Jelen vizsgálatban jóval nagyobb mintán (N = 1032) vettem fel az első vizsgálat eredményei szerint módosított és bővített kérdőívet, majd faktoranalízist végeztem. Az ima motívumainak négy dimenziója különült el: az Önfelismerés Istenben (az imádkozó és Isten egysége, melyben Istenben mint tükörben ismer magára), az Elvárás (az ima kötelesség, a szorongatásból való menekvés helye), Közösség (az ima a társkapcsolatok kibomlásának tere) és az Istenkapcsolat (az ima ad lehetőséget az Istenhez való közeledésre és az életesemények elétárására). A faktorok a Cronbach-alfa mutató alapján megbízhatóak. A vizsgálatba további konstruktumokat is bevontam, melyek egyszerre segítették a kérdőív konvergens validálását és az ima motívumainak értelmezését is. Így mértük a vizsgálati személyek édesanyjukkal való kötődését A közvetlen kapcsolatok élményei – kapcsolati struktúrák (ECR-RS) kérdőív segítségével, az Elkerülés dimenziójával találtunk több negatív korrelációt. Az élet értelmességének konstruktuma kapcsolódik a vallásossághoz, így az imával való kapcsolata is felvethető; a vizsgálati személyek kitöltötték az Élet Értelme Kérdőívet (MLQ-H), az Értelem megélése és az Önfelismerés között találtunk pozitív szignifikáns kapcsolatot. A vallásos motivációt mérő Maltby-féle Életkorfüggetlen I-E Skálát vettük fel végül, ez lehetővé teszi, hogy az imádság motivációs hátterét a vallásos orientációval összefüggésben értelmezzük, az Intrinzik vallásosság együtt jár az Önfelismeréssel, a Közösséggel és az Istenkapcsolattal, az Extrinzik-társas a Közösséggel, míg az Elvárás az Extrinzik-személyes vallásossággal.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ima, motiváció, validálás, kérdőívkialakítás, valláspszichológia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678615">
    <w:multiLevelType w:val="hybridMultilevel"/>
    <w:lvl w:ilvl="0" w:tplc="87963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678615">
    <w:abstractNumId w:val="566786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444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