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KOLLERITS ELIZA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kiskosaras@gmail.com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Pajzsmirigybetegséggel élő nők életminősége a társas támogatás, a megküzdés és a kontrollérzet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2019-ben készült Európai lakossági egészségfelmérés eredményei alapján a nők 51%-át érint valamilyen krónikus betegség hazánkban. A pajzsmirigybetegséget – bár több, mint 650.000 nőt érintett 2019-ben a KSH szerint – nem vizsgálta egyik életminőségi kutatás sem Magyarországon, pedig indokolt lenne.A kutatás célja a pajzsmirigybetegek klinikai egészségpszichológiai mutatóinak feltérképezése, különös tekintettel a kontrollérzet, a társas támogatás, valamint a megküzdés mutatóira. Célunk, hogy a betegcsoport életminőségét befolyásoló tényezők feltárásra kerüljenek, majd ezen eredmények alapján kidolgozott új terápiás módszerek a gyógyszeres kezelés kiegészítéseként segíthessék a pajzsmirigybetegek életminőségének javítását, csökkentve ezáltal az ellátórendszerre háruló terheket. Az adherencia mértékének feltérképezésével, majd a háttérben meghúzódó összefüggések feltárásával javítható lehet a gyógyszerszedési hajlandóság, és ezáltal az életminőség is. Az online adatgyűjtést követően 1058 magyar nő (18–74 év, M = 36,2 SD= 10,93) adata került elemzésre. A személyek négy csoportba kerültek: hypothyreosis (392 fő), Hashimoto-thyreoditis (588 fő), hyperthyreosis (36 fő), Graves-Basedow-kór (42 fő). Használt kérdőívek: Thyroid-Related Quality of Life Measure, Betegségkogníció Kérdőív módosított változata, Társas Támogatás Kérdőív, Megküzdési Módok Kérdőív, Morisky 8-pont gyógyszeres kezelés beteg-együttműködést mérő kérdőíve, Többdimenziós Egészség-kontrollhely Skála – C-Forma. A kutatás eredményei között szerepel, hogy a különböző pajzsmirigybetegségben szenvedő nők életminősége a változatos tünetek ellenére nem tér el egymástól. Fontos eredmény még, hogy az életminőséget befolyásolja a társas támogatás mértéke, illetve az adherencia mértéke is. A kórházi és az online minta között nem volt különbség adherencia tekintetében, ami a kórházi minta megbízhatóságát jelzi. Látható, hogy a betegek számára szükséges egy szociálisan támogató és megtartó közeg, hogy segítse őket a gyógyulásban vagy a betegség szinten tartásában. Pszichológusként, egészségügyi dolgozóként ebben támogathatjuk őket, hiszen változatos tünetekkel kell megküzdeniük. A megküzdési stratégiák fejlesztése és az egészségpszichológiai prevenció és felvilágosítás nagy hatással bírhat a pajzsmirigybetegek ellátásában és támogatásában, illetve az egyéni terápiákban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22875">
    <w:multiLevelType w:val="hybridMultilevel"/>
    <w:lvl w:ilvl="0" w:tplc="33761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22875">
    <w:abstractNumId w:val="72622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268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