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VAJDA LILI ESZTER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vajdalilieszter@gmail.com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Batta Barbara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Cloninger-féle temperamentum és karakterjellemzők összefüggése az irracionális párkapcsolati hiedelmekkel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annak vizsgálata volt, hogy az egyes Cloninger-féle temperamentum és karakterjellemzők befolyásolják-e azt, hogy mennyire jellemzőek valakire az irracionális párkapcsolati hiedelmek. Vizsgálatomban 116 felnőtt vett részt, akik egy online kérdőívcsomagot töltöttek ki, mely egyrészt a Cloninger-féle Temperamentum és Karakter kérdőív rövidített, 55 tételes magyar változatát, másrészt a Párkapcsolati Hiedelmek Kérdőív, a Relationship Beliefs Inventory magyarra adaptált változatát is tartalmazta néhány demográfiai és párkapcsolatra vonatkozó kérdéssel kiegészítve. Az adatfelvétel hólabda módszerrel történt. A mintámon kapott eredmények nyomán az újdonságkeresés temperamentum-, és az együttműködési készség, és az önirányítottság karakterdimenziók negatívan, a transzcendenciára való hajlam karakterdimenzió, pedig pozitívan, gyengén függött össze az irracionális párkapcsolati hiedelmekkel. Azonban egy-egy alcsoport további, vagy valamivel erősebb összefüggéseket mutatott. Az újdonságkeresés negatívan, az ártalomkerülés pedig pozitívan függött össze a férfiaknál az irracionális párkapcsolati hiedelmekkel. Nőknél a transzcendenciára való hajlam karakterdimenzió függött össze a párkapcsolati hiedelmeik mértékével pozitívan. Ha a nemi különbségeket nézzük, azok csak az ártalomkerülés esetén jelentek meg szignifikánsan. Külön párkapcsolati csoportokat tekintve a párkapcsolatban élőknél az együttműködési készség, és az önirányítottság negatívan, és gyengén, míg a házasságban élőknél az ártalomkerülés közepesen, pozitívan, az újdonságkeresés, pedig közepesen, negatívan hatott az irracionális párkapcsolati hiedelmek jelenlétére. Az egyedülállóknál, pedig a transzcendenciára való hajlam függött össze gyengén, pozitívan az párkapcsolati hiedelmekkel. Tehát a kutatás alapján a temperamentumdimenzióknál talált összefüggések értelmében, már a születéskor is lehetnek olyan meghatározottságai egy egyénnek, amelyek felnőve növelhetik, vagy éppen csökkenthetik annak a lehetőségét, hogy irracionális hiedelmei alakuljanak ki egy párkapcsolatban, emellett, pedig a később alakuló karakterdimenziók szintén hathatnak erre.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544144">
    <w:multiLevelType w:val="hybridMultilevel"/>
    <w:lvl w:ilvl="0" w:tplc="938332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544144">
    <w:abstractNumId w:val="695441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18529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