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LILI ESZTER VAJDA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vajdalilieszter@gmail.com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Barbara Batta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Cloninger's temperament and character dimensions and dysfunctional relationship beliefs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32650">
    <w:multiLevelType w:val="hybridMultilevel"/>
    <w:lvl w:ilvl="0" w:tplc="76632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32650">
    <w:abstractNumId w:val="877326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012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