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SIRKÓ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klau6005@gmail.com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negatív gyermekkori élmények és a vonásagresszió összefüggéseinek vizsgálata küzdősportolók és testépítők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negatív gyermekkori tapasztalatok vonásagresszió kialakulásához vezethetnek, amely szoros kapcsolatban áll az impulzivitás konstruktumával is. A célom az volt, hogy megvizsgáljam a negatív gyermekkori élmények és a vonásagresszió közötti összefüggéseket a magyar populációban, küzdősportolók és testépítők körében, valamint, hogy megvizsgáljam annak az agresszióval és impulzivitással való kapcsolatát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összefüggések mérésére az ACE- IQ (WHO, 2006) kérdőív tételeit, a Buss&amp;Perry Agresszió Kérdőívet (Buss és Perry, 1992; Gerevich és mtsai, 2007) és a Barratt- Impulzivitás Skála (Barratt, 1959; Kapitány-Fövény és mtsai, 2014) viselkedéses-, és kognitív impulzivitás tételeit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mutatják, hogy a negatív gyermekkori élmények összefüggésben állnak a vonás szintű agresszióval (rs= 0,40; p&lt; 0,001 (2-tailed)), valamint, hogy a küzdősportolók (N=51) agresszívabbnak bizonyultak a kutatásban résztvevő többi személyhez képest (p&lt; 0,001). A korábbi tapasztalataik (ACE) kapcsán nem találtam különbséget a küzdősportolók és a többi résztvevő személy eredményei között. Továbbá, az eredmények szerint a fizikai agresszió megjelenése pozitívan függ össze a viselkedéses impulzivitás jelenlétével (rs= 0,14; p&lt;0,001 (1-tailed)).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70511">
    <w:multiLevelType w:val="hybridMultilevel"/>
    <w:lvl w:ilvl="0" w:tplc="62057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70511">
    <w:abstractNumId w:val="771705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64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