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POZSGAI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pozsgaidora@gmail.com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Instagram befolyásoló ereje a kortárs képzőművészet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elsődleges célja a kortárs, pályakezdő képzőművészek aktuális, 21. századi helyzetének mélyebb megértése a hálózatelmélet segítségével, mindezt az Instagrammal való korreláció vizsgálatán keresztül; megértés alatt a képzőművészek (festők, szobrászok stb.) közösségi médiában, azon belül is az Instagram-bejegyzéseikben megvalósuló kommunikációjukat, társadalmi és szakmai kapcsolataik hálózatrendszerének feltárást, valamint kapcsolati tőkerendszerük sajátos területeit értem.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Kutatásom során kérdéseim főként arra irányulnak, hogy a tehetség és a siker térnyerését milyen mintázatok határozzák meg, milyen hálózatrendszer rajzolható fel a képzőművészek pályájának elemzése során. Részletesebben, miképpen helyezhetőek el a kortárs képzőművészet közegében megmutatkozó kitörési pontok a művészet térképén, továbbá a vizsgált hálózatelméleti kutatások és az Instagram hatására irányuló kutatások milyen mértékben determinálják egy alkotó fókuszváltásait, milyen lehetőségek adódnak a kulturális létben való részvételre és ehhez mérten, milyen fogadtatásban részesülnek egy közösségi platform, az Instagram iránti elköteleződés tükrében. A dolgozat főbb része a hálózatelmélet szerepével, illetve annak a digitális művészeti piacban betöltött hatásfokával foglalkozik, hogyan mutatkozik meg a digitális technológia biztosította marketingtevékenységekben, amely mára már egy gyakran használt terminológiává fejlődött, és ami számos, interneten keresztül elérhető kommunikációs csatornát foglal magába. Ha tudatosan és asszertív módon használjuk, a közösségi média, így az Instagram is képes közösséget teremteni, kapcsolatokat létrehozni és reprezentálni azt, amit fontosnak tartunk, amit a munkánkból láttatni szeretnénk.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témaválasztásban fontos szerepet játszott az érdeklődésemnek azon aspektusa, hogy a társadalom és a kortárs képzőművészet kapcsolatában ma már előtűnik a technológia is, ami folyamatosan új digitális tereket nyit meg, és amelyek lehetővé teszik a művészek számára, hogy produktív módon koordinálják és menedzseljék személyes történetük elmesélést. Végül ez a gondolatmenet vetette fel a kérdést, hogy a művészek által működtetett Instagram profil a tartalma és a követőikkel, egymással, valamint a galériákkal, a múzeumokkal történő interakció milyen mértékben befolyásolja műalkotásaik kedveltségét. Mindezek mennyire határozzák meg egy pályakezdő képzőművész pályafutásának sikerét és elismertségét és mennyiben befolyásolja mindezt a hálózatelmélet.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25973">
    <w:multiLevelType w:val="hybridMultilevel"/>
    <w:lvl w:ilvl="0" w:tplc="56620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25973">
    <w:abstractNumId w:val="404259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695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