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ZÓLYOMI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biazolyomi@gmail.com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Guitman Barnabás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Halottlátás és angyalmágia két angol mágus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John Dee és Edward Kelley mágikus tevékenységének vizsgálata, ezen belül is a reneszánsz mágia egy sajátos, összetett formája, az angyalmágia. Tanulmányomban kitérek arra, hogy Dee, a neves, tanult természetfilozófus miért fordíthatott hátat a racionális-tudományos világlátásnak és miért próbálta a világot szellemeken és angyalokon keresztül megérteni. Hogyan ismerkedhetett meg az okkult filozófiával és kik voltak azok a középkori okkultista írók, akik hatással voltak munkájára. Vizsgálat alá vonom a mágus, Kelley alakját is, akit nekromanciával is vádoltak. Dee spirituális naplóinak segítségével – melyek kézirat formájában ma is elérhetők angol könyvtárakban – és mágiához használt fennmaradt tárgyaival rekonstruálom, hogyan zajlott egy ilyen angyali szeánsz, milyen előkészületet igényelt, milyen eszközöket használtak és milyen tanításokat hordozott magában.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25269">
    <w:multiLevelType w:val="hybridMultilevel"/>
    <w:lvl w:ilvl="0" w:tplc="92253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25269">
    <w:abstractNumId w:val="118252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789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