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BRAUSZ MARTIN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martin.brausz@gmail.com</w:t>
            </w:r>
            <w:r w:rsidRPr="002361E2">
              <w:rPr>
                <w:i/>
              </w:rPr>
              <w:br/>
            </w:r>
            <w:r w:rsidR="00A96AEC">
              <w:t>politikatudományok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Nyirkos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Elektronikus szavazás: lehetőségek és kihívások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célja a kortárs elektronikus szavazás lehetőségeinek és kihívásainak bemutatása. A szavazási aktus digitalizációjára tett kísérletek amellett, hogy egy sor pozitívummal járnak, hatalmas veszélyt jelenthetnek az (e-)demokráciára. Számos európai ország kudarcokról számol be, amikor az e-szavazás szerepel a politikai párbeszéd napirendjén. Észtország azonban sikeresnek bizonyult az e-szavazás terén, ezért 2005 óta a szakértők figyelmüket erre a posztszovjet térségre irányítják. A sikerek ellenére azonban máig sokan – érthető módon – nem tartják elég biztonságosnak az e-szavazást. A blokklánc technológia megoldást nyújthat a jelenleg ismert biztonsági problémák többségére, míg a likvid demokrácia vonzóbbá teheti a szavazást járvány idején. Az e-szavazás választói attitűdre gyakorolt hatását vizsgálva elsőre úgy tűnik, hogy nincs közvetlen összefüggés a szavazási módszer kibertérbe helyezése és a választási eredmények között. A szavazás ezen módjának azonban szociálpszichológiai vonzata is van, hiszen a választópolgárt a küszöbtől az urnáig olyan hatások érhetik, amelyek elméletben meg is változtathatják ex ante preferenciáját. A tanulmány rávilágít arra, hogy a társadalmi identitás és a bizalom kulcsfontosságú szerepet játszik a választói magatartás megváltozott természetében. Az e-szavazás választói attitűdre gyakorolt hatása különböző szociálpszichológiai, illetve valóságérzékelési elméletekkel magyarázható, melyeket a tanulmány részletesen tárgyal. Az egyéni kutatás célja a magyar lakosság e-szavazással és e-demokráciával kapcsolatos véleményének felmérése volt. Az adatok feldolgozása során leíró statisztikákat alkalmaztam. A statisztikai elemzéshez a kereszttábla-elemzés, ezen kívül a khí-négyzet próba és a variancia-analízist (ANOVA) módszerét használtam. A vizsgált korcsoportok között szignifikáns eltérés volt kimutatható az önbevalláson alapuló tájékozottság kérdésében. A fiatal és idősebb korosztályok szignifikánsan tájékozottabbnak tekintik önmagukat a politika területén, mint a középkorúak. Szignifikáns eltérés volt megfigyelhető a korcsoportok között abban, hogy mennyire fontos számukra, hogy képviselőjükkel online kommunikálhassanak. Ez a fiatal és idős korcsoport számára a legfontosabb, a középkorúak számára kevésbé. Az internetes demokrácia fontosságát tekintve azonban a korral nem volt kimutatható összefüggés.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027190">
    <w:multiLevelType w:val="hybridMultilevel"/>
    <w:lvl w:ilvl="0" w:tplc="841649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027190">
    <w:abstractNumId w:val="490271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3212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