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VÉGSŐ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lillavegso20@gmail.com</w:t>
            </w:r>
            <w:r w:rsidRPr="002361E2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Rosta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geek szubkultúra. A MondoCon rendezvény fiatal felnőtt látogatóinak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elterjedésével számos újfajta kulturális és szubkulturális közeg jelenik meg, emellett a felnőtté válás kitolódása hazánkban is emelkedő tendenciát mutat a fiatalabb korosztály esetén. A téma aktualitását szem előtt tartva dolgozatomban arra voltam kíváncsi, hogy a beszámolók alapján a megkérdezettek számára mit jelent a geek szubkultúrában való részvétel, illetve felfedezhető-e valamilyen kapcsolat a rajongás és a felnőtté válás bekövetkeztét vagy kitolódását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geek kultúra összefoglalóan különböző popkulturális médiatartalmakat foglal magába. A félig strukturált interjús módszerrel végzett kutatást a MondoCon rendezvény azon látogatóival végeztem, akik gyermek- vagy serdülőkorukban ismerkedtek meg a geek szubkultúra egyes tartalmaival és akik életében az elköteleződés és az érdeklődés a mai napig meghatározó szerepet tölt be. Jelentős témakörnek mutatkozott többek között az iskolai környezetben betöltött szerep, a társas kapcsolatok és a geek kötődés kifejezése.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megkérdezettek többsége a passzív befogadáson túl valamiféle aktív, kreatív tevékenységet is végez, mely a geek kulturához és érdeklődésükhöz kötődik. Ebben megjelent a sikerélményre és az elismertségre való törekvés, továbbá alapvetően a geek kultúra médiumainak fogyasztása meghatározó identitásépítő erővel bír az interjúalanyok számára. Az objektív kritériumok alapján a felnőtté válás tekintetében általánosságban nem volt megfigyelhető kiugró mintázat. A geek elköteleződés tekintetében interjúalanyaim beszámoltak arról, hogy a részvétel és az alkotói tevékenység jelent számukra egyfajta megnyugvást és kiszakadást a hétköznapokból.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39449">
    <w:multiLevelType w:val="hybridMultilevel"/>
    <w:lvl w:ilvl="0" w:tplc="10467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39449">
    <w:abstractNumId w:val="84439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72178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