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SEDRÓ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sedro.viktoria2000@gmail.com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Kisdi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szülés dimenziói. Az intézményi és az alternatív szülészetben egyaránt tapasztalatot szerzett édesanyák társadalomtudományi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szülés-születés kitüntetett jelentőséggel bíró esemény mind az anya, mind az újszülött életében, hiszen valakit a világra hozni, illetve a világra érkezni egy ünneplésre okot adó, és az érintettek életére hatalmas befolyással bíró esemény, amelyet többek között a várandósság hónapjai és a szülés születés körülményei is befolyásolnak. Kutatásomban arra voltam kíváncsi, hogy az otthon szült nők körében miképpen jött létre és artikulálódik az otthonszülés gondolata a kórházi szülés tapasztalata után, s hogyan fogalmazzák meg a szülés-születés értelmezésének különbségeit ezek a nők kétféle tapasztalatuk alapján. Olyan édesanyákkal (N=10) készítettetem félig strukturált interjúkat, akik első gyermeküket kórházban, egy második vagy többedik gyermeküket pedig otthon hozták világra.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és szakirodalmi elemzésem alapján elmondható, hogy az otthonszülés minden esetben keresés, és tudatos választás eredménye, rendszerint a vágyak és a valóság ütközése, a kórházi protokoll betegségközpontú szemlélete, illetve a protokoll ambivalenciáinak megtapasztalása vezette az édesanyákat az alternatív szülés-születés felé. Mivel a szabad szülészorvos választás megszüntetése miatt napjainkban megnőtt a bizonytalanság a gyermeket tervező nők körében, nem mellékes, milyen tapasztalatokra építkezhet az egészségügy a szülészet reménybeli megújítása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02937">
    <w:multiLevelType w:val="hybridMultilevel"/>
    <w:lvl w:ilvl="0" w:tplc="9519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02937">
    <w:abstractNumId w:val="57702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214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