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MAGYAR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aoloyk@inf.elte.hu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Cserép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Vincellér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Hulladék-detektálás és változáselemzés folyóvizeken multispektrális műholdfelvételek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legnagyobb környezetvédelmi problémája az illegális hulladék lerakatok számának növekedése az erdőkben, folyókon, folyópartokon, valamint egyéb félreeső helyeken. A folyóvizekbe kerülő hulladék ráadásul nem csak helyben okoz természetkárosítást, hanem a folyó lentebbi szakaszain is mind a vízben, mind a partra kimosódva. Előadásom során különféle robusztus hulladékdetektálási módszereket mutatok be, melyeknek célja, hogy ezen lerakatok észlelését megkönnyítsék és felgyorsítsák, továbbá a hulladékgyűjtő akciókat elősegítsék.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hulladék detektálása három lehetséges formában és módszerrel történik: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1) Hot-spotok, azaz illegális hulladék lerakók azonosítása közepes vagy nagy felbontású műholdfelvételeken a Tisza felsőbb (ukrajnai, romániai) részein, amelyekből áradáskor jelentős mennyiségű hulladék kerül a folyóba.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2) Vízfelszíni folyami torlaszok azonosítása közepes vagy nagy felbontású műholdfelvételeken, amelyek a folyó ismert helyszínein (például vízerőműveknél) tudnak kialakulni.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3) A hullámtérben ismert helyen lerakott, elsősorban műanyag hulladék detektálása nagy felbontású műholdfelvételeken.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Eszközként a gépi tanulást választottam, mely napjaink széles körben alkalmazott, és a távérzékelésben is egyre inkább használatos technológiája. A felvételek analizálása a multispektrális műholdfelvételek látható és nem látható tartományban készült sávjai, valamint az ezekből készült különféle indexek alapján történik, annak érdekében, hogy a hulladékkal fedett területek jobban elkülönüljenek a környezetüktől.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787011">
    <w:multiLevelType w:val="hybridMultilevel"/>
    <w:lvl w:ilvl="0" w:tplc="41360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787011">
    <w:abstractNumId w:val="707870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805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