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z2tb8e@inf.elte.hu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JÁMBOR DOMINIK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i4foyj@inf.elte.hu</w:t>
            </w:r>
            <w:r w:rsidRPr="002361E2">
              <w:rPr>
                <w:i/>
              </w:rPr>
              <w:br/>
            </w:r>
            <w:bookmarkEnd w:id="1"/>
            <w:r w:rsidR="00C275A3">
              <w:t>Programtervező Informatikus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Cserép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LiDAR pontfelhők pozícionálása szenzorfúzióval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mozgó objektum körüli feltérképezés nagy népszerűségre tett szert az elmúlt években, elsősorban az önvezető járművek népszerűsége kapcsán, de a problémakör rendelkezik további fontos felhasználási területekkel is, mint például a veszélyes vagy távoli helyek feltérképezése, vagy a létesítményekben való hibák detektálása és vizsgálata, mivel az ezen területeken való előrelépés biztonságosabb munka- és életkörülményekhez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megoldására több különböző alapvető megközelítés ismert, amiket gyakran kombinálni is szoktak a jobb eredmények elérése érdekében. A saját kutatásunk ezt a fúziós témakört célozta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dolgozat egy csővezeték alapú architektúrát alkalmazva közelíti meg a problémát úgy, hogy LiDAR felvételek alapján épít fel egy pontfelhőt a bejárt területről SLAM (Simultaneous Localization and Mapping) számítások, illetve IMU (Inertial Measurement Unit) és GNSS (Global Navigation Satellite System) adatok támogatásával.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 egy rugalmas, könnyen bővíthető keretrendszer létrehozása volt, amiben a kívánt fúziótípusokat meg lehet vizsgálni, illetve a jövőben további adatforrásokkal lehet kiegészíteni. További cél volt a kutatás költséghatékony és könnyen reprodukálható elvégzése, így a mérőeszközök javarészt a leggazdaságosabb kategóriákból lettek kiválasztva.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előállt rendszer SLAM-LiDAR, GPS-LiDAR, GPS-SLAM-LiDAR és IMU-SLAM-LiDAR kombinációkkal került megvizsgálásra, melyek között volt kézikocsi, illetve személyautó segítségével végzett mérés is. Mindegyik konfiguráció ígéretes eredményekkel szolgált, ezzel alapot teremtve a további fejlesztésre és kutatásra az alkalmazott modellel.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31256">
    <w:multiLevelType w:val="hybridMultilevel"/>
    <w:lvl w:ilvl="0" w:tplc="92370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31256">
    <w:abstractNumId w:val="60331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056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