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NIKOL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knikol0328@gmail.com</w:t>
            </w:r>
            <w:r w:rsidRPr="002361E2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Polyák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humor Magyarországon a 20. század második felében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Témaválasztásomat a stand-up műfaj és az országban zajló mindennapi ügyek iránti érdeklődés hozta magával; dolgozatom középpontjában a viccek és a közélet metszéspontja, a magyarországi politikai humor áll. A műfaj hazai jelenlétét egészen a Magyar Rádió 1970-es években elindult kabarérovatáig visszavezethetjük, az azóta eltelt idő alatt pedig számos korszaknak és belpolitikai történésnek volt tanúja – az írás a fentnevezett jelenség időbeli aspektusára fókuszál. A dolgozat fő kutatási kérdése, hogy mennyiben tekinthetőek a politikai humorestek időben változó jelenségnek, és mennyiben őrzik ezek a szövegek annak a társadalomnak a lenyomatát, melyben megszülettek. A válasz megfogalmazásához rétegről rétegre haladva kellett megvizsgálni a területet; kezdetben a humor általános jelenségét, utána térve rá erre a speciális, közéletre épülő válfajra. Külön részt kapott maga a politikai humor magyar vonatkozása, annak hazai jeles képviselői. Az írás fő eleme két humorest elemzése; Nagy Bandó András 1987-es, illetve Bödőcs Tibor 2016-os fellépésében felmerülő hasonló témaköröket vizsgáltam, illetve interjú készült a szerzőkkel a műfaj és a fellépések mélyebb megértése, megismerése érdekében. Ezek összehasonlításával lehetőség nyílt elemezni a műfajban az idő elteltével jelentkező változásokat is. A vizsgálatot a diskurzuselemzés módszerével végeztem el; ez a fajta megközelítés a szövegeket a létrejöttük korától, felfogásaitól, szerzőjétől függő jelenségnek tekinti – így teszi felismerhetővé az általános jelenségeket, tendenciákat.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75194">
    <w:multiLevelType w:val="hybridMultilevel"/>
    <w:lvl w:ilvl="0" w:tplc="34528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75194">
    <w:abstractNumId w:val="459751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2398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