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ZSÓFIA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zsofim04@gmail.com</w:t>
            </w:r>
            <w:r w:rsidRPr="002361E2">
              <w:rPr>
                <w:i/>
              </w:rPr>
              <w:br/>
            </w:r>
            <w:r w:rsidR="00A96AEC">
              <w:t>Állattenyésztő mérnöki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Mezőgazdasági-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Gulyás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Tempfli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tehéntej ß-kazein polimorfizmusának vizsgálata egy Győr-Moson-Sopron megyei holstein-friz tenyészetben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élelmiszer-előállításában a szarvasmarha tenyésztés évszázadok óta fontos szerepet tölt be, ugyanakkor napjainkban nő a kereslet olyan termékek iránt, amelyekkel a tejet illetve a tejtermékeket ki tudják váltani a fogyasztók, mivel a lakosságban növekszik a tej valamely összetevőjére allergiás reakciót mutatók száma. Korábbi vizsgálatok arra utalnak, hogy az A2-es β-kazein genotípusú tehenektől származó A2-es tej részben megoldást jelenthet erre a problémára, mivel kevésbé vagy egyáltalán nem vált ki allergiás reakciót bizonyos fogyasztóknál.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tejelő tehenekben megfigyelhető A1-es és A2-es genotípus eredményeként a β-kazein tejfehérje aminosav sorrendje egyetlen aminosav tekintetében különbözik: az A1-es tej esetében a fehérje 67. aminosava hisztidin, míg az A2-es variánsnál prolin. Az A2-es génváltozat a régi, parlagi fajtákban sokkal nagyobb gyakorisággal fordul elő, mint a modern fajtákban. Az A1-es β-kazein változat emésztése során egyes emberek esetében β-casomorphin-7 peptid keletkezik, amely összefüggésbe hozható az immunsejtek aktivitásának növekedésével és gyulladásos immunválaszokkal.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Saját vizsgálataim során 324 holstein-fríz tehén β-kazein genotípusát határoztam meg farokvénából gyűjtött vérmintákban, polimeráz láncreakció és restrikciós fragmenthossz-polimorfizmus (PCR-RFLP) módszer segítségével. A TaqI enzimmel végzett emésztési reakció eredményét agaróz gélelektroforézis módszerrel tettem láthatóvá.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állományban az A1 allél gyakorisága 39,35%, az A2 allél gyakorisága 60,65% volt. A homozigóta A1-es tehenek aránya 9,26% volt, míg heterozigóta (A1A2) állatokat 60,19%-ban, homozigóta A2-es egyedeket 30,55%-ban figyeltem meg. A genotípusok között nem volt szignifikáns (p&lt;0,05) különbség a várható laktációs (305 napos) tejtermelés, a tejfehérje és a tejzsír tartalom esetében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megállapítható, hogy a vizsgált telepen a termelési eredmények számottevő változása nélkül elvégezhető az A2-es genotípusú egyedek szelekciója, ami által jobb piaci lehetőségekkel rendelkező, egészségesebb tej állítható elő. A számos nyugati országban már évek óta kereskedelmi forgalomban elérhető A2-es tej termelése iránt egyre fokozódik a hazai szarvasmarha tenyésztők figyelme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810559">
    <w:multiLevelType w:val="hybridMultilevel"/>
    <w:lvl w:ilvl="0" w:tplc="90275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810559">
    <w:abstractNumId w:val="978105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28043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