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DOBAY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dobayt@gmail.com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Hollósi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Objektum detektáló neurális hálózat predikciós pontosságának vizsgálata zajterheléssel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egy objektumdetektáló neurális hálózat predikciós pontosságának vizsgálata zajterheléssel. A témám azért aktuális, mert egy önvezető jármű kamera alapú környezet felismerő rendszerének szerves részét képezik ezek a megoldások, és megbízhatóságukat könnyen befolyásolhatják az időjárási viszonyok, mint például a köd, vagy ha a felismerendő objektum rongált (egy tábla össze van firkálva). Fontos ezért tisztában lennünk a romlás mértékével zajterhelt bemeneti képek esetén, hogy a későbbiekben egy robosztus rendszert tudjunk létrehozni. Munkám során megvizsgáltam, hogy egy objektumdetektáló hálózat különböző tanulható paraméterszám mellett hogyan képes teljesíteni zajterhelt bemeneteken. Általánosságban elmondható, hogy a nagyobb tanulható paraméterszámmal rendelkező architektúra nagyobb pontossággal szokott rendelkezni. Ez felveti a kérdést, hogy zajterhelt bemeneteken is érvényesül-e ez a kijelentés, és ha igen akkor milyen mértékben. A vizsgálatomhoz készítettem több kiértékelő adatkészletet zajterhelésekkel, illetve egyet anélkül, és ezeken tanulmányoztam a YOLOv5 modell kis- és nagy paraméterszámmal rendelkező típusainak átlagos predikciós pontosságait és azok változását. A zajterhelésekhez az FGSM (Fast Gradient Sign Method) módszerét használtam, valamint esős képeket emuláltam. Eredményül a kiértékelt mérési adatok nagyobb belátást adnak arra, hogy zajterhelt adatokon hogyan teljesít a mai egyik legkorszerűbb objektumdetektáló hálózat tanulható paraméterszámától függően. A YOLOv5 nagyobb tanulható paraméterszámmal rendelkező típusának predikciós pontosságának romlásának mértéke jelentősen alacsonyabb lett a kisebb modellével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megjelölt három témakör sorrendben: Mesterséges intelligencia, számítógépes látás, képfeldolgozás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témakörök: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methodologies~Machine learning~Machine learning approaches~Neural networks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methodologies~Machine learning~Learning paradigms~Reinforcement learning~Adversarial learning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methodologies~Artificial intelligence~Computer vision~Computer vision problems~Object detection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06033">
    <w:multiLevelType w:val="hybridMultilevel"/>
    <w:lvl w:ilvl="0" w:tplc="11454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06033">
    <w:abstractNumId w:val="40406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977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