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fekete.laszlot@gmail.com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Oross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tudományos munkatárs,  ELKH TK PTI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Illés Gábor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Bölcs laikusok a „nép” képviseletében? A deliberatív közösségi gyűlések képviseletelméleti megközelítése és magyarországi gyakorlatuk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demokratikus innovációk nemzetközi szakirodalma az elmúlt évtizedekben ugrásszerűen gyarapodott, párhuzamosan a klasszikus képviseleti demokrácia válságjeleinek megerősödésével és az intézményrendszer reformjára tett innovatív kísérletek terjedésével. Dolgozatom vizsgálódásának középpontjában egy karakteres demokratikus innovációs eszköz, a közösségi gyűlés (citizens’ assembly) áll, amely egy sorsolt, reprezentatív állampolgári csoport ismeretszerzésének és deliberációjának olyan intézményesített formájaként határozható meg, amely explicit módon közpolitikai kérdések eldöntésére irányul. Ezen intézmény segítségével – hívei szerint – szubsztantív értelemben javítható a demokráciák minősége azáltal, hogy közelebb hozza a politika tartalmi oldalát jelentő közpolitikai döntéseket az állampolgárokhoz, és a választás általi képviseletet a sorsolás általi képviselettel egészíti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elméleti része feltáró módszertannal a közösségi gyűlés képviseletelméleti értelmezési keretének kialakítására vállalkozik, amelyet elsősorban a klasszikus képviseleti demokrácia politikai képviseletről alkotott implicit előfeltevései viszonylatában határoz meg. Ennek során a klasszikus és kortárs tudományos diskurzus szerzőinek elméteire – elsősorban Pitkin deskriptív képviseletére, Mansbridge megérző képviseletére, Körösényi mandátum- és elszámoltatáselméletére, a "csend" Brito Vieira-féle képviseletére, valamint Saward konstruktivista képviseletére – támaszkodik.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empirikus része egyrészt a közösségi gyűlés gyakorlati alkalmazásai tekintetében egy lehetséges tipológiát vázol fel, amely a későbbi komparatív kutatások megalapozását szolgálja. Másrészt áttekinti a demokratikus innovációk hazai politikai kontextusát, valamint az első két budapesti közösségi gyűlés deskriptív csoportra gyakorolt hatását deliberatív közvélemény-kutatási eredmények alapján elemzi. Végül institucionalista megközelítésű komparatív vizsgálattal veti össze a közösségi gyűlés első hazai kísérleteit a nyugati gyakorlat tapasztalataival.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teoretikus eredménye a deliberatív közösségi gyűlés képviseletelméleti keretbe történő beillesztése, amely praktikus várakozások megfogalmazását is lehetővé teszi. Az empirikus eredmények között említendő a közösségi gyűlések összehasonlító vizsgálatát megalapozó tipológia kialakítása; az első két budapesti közösségi gyűlés résztvevőkre gyakorolt hatásának feltárása; valamint a hazai tapasztalatok a nemzetközi gyakorlat fényében történő értékelése.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49985">
    <w:multiLevelType w:val="hybridMultilevel"/>
    <w:lvl w:ilvl="0" w:tplc="7266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49985">
    <w:abstractNumId w:val="63949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41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