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DÉNES KORNÉL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dkornel98@gmail.com</w:t>
            </w:r>
            <w:r w:rsidRPr="002361E2">
              <w:rPr>
                <w:i/>
              </w:rPr>
              <w:br/>
            </w:r>
            <w:r w:rsidR="00A96AEC">
              <w:t>Politológia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Navracsics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Filippov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mb. előadó,  Egyensúly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legitimitás 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befolyással bír a gazdasági teljesítmény a versengő autokráciákra? Valójában csak addig képes egy ilyen rezsimtípus fenntartani a népszerűségét és megnyerni az állampolgárjait, amíg azok egyéni jómódjuk bővülését is látják politikai jogaik bizonyos szintű csorbításáért cserébe? Dolgozatomban többek között ezekre a kérdésekre keresem a választ. Mindezen felül, nyújtok egy történeti áttekintést a hibrid rezsimtípusok kialakulásáról. Ezután pontosan felállítom a dolgozatomban használt elméleti kereteket. Ezt követően ismertetem ezen rezsimek legitimációs stratégiáit és a gazdasági teljesítmény fontosságát. Végül egy három országból álló esetválasztáson keresztül számszerűsített elemzéseket futtatva következtetéseket vonok le, hogy milyen hatással van a gazdasági teljesítmény a versengő autokráciák legitimációjára.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59528">
    <w:multiLevelType w:val="hybridMultilevel"/>
    <w:lvl w:ilvl="0" w:tplc="17945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59528">
    <w:abstractNumId w:val="474595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776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