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SZILVIA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laszloszilvia@uni.sapientia.ro</w:t>
            </w:r>
            <w:r w:rsidRPr="002361E2">
              <w:rPr>
                <w:i/>
              </w:rPr>
              <w:br/>
            </w:r>
            <w:r w:rsidR="00A96AEC">
              <w:t>Génsebészet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TOMPOS GELLÉRT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tomposgellert@uni.sapientia.ro</w:t>
            </w:r>
            <w:r w:rsidRPr="002361E2">
              <w:rPr>
                <w:i/>
              </w:rPr>
              <w:br/>
            </w:r>
            <w:bookmarkEnd w:id="1"/>
            <w:r w:rsidR="00C275A3">
              <w:t>Génsebészet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Csíkszeredai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Bálint Emese-Éva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drd. Salamon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SARS-CoV-2 vírus kimutatása RNS extrakció nélkül RT-qPCR-el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súlyos akut légzőszervi szindrómát kiváltó SARS-CoV-2 koronavírus 2019. év decemberi megjelenése és gyors terjedése világjárványt okozott. Megnőtt az igény a fertőzöttek molekuláris diagnosztikai módszerrel való azonosítására, amelyre a legmegfelelőbb módszernek a kvantitatív reverz transzkripción alapuló polimeráz-láncreakció (RT-qPCR) bizonyult. Tudományos kutatásunk célja az RNS extrakció optimalizálása a SARS–CoV-2 vírussal fertőzött kórházi betegek diagnosztizálására, amely során a virális RNS extrakciója nélkül is detektálható annak jelenléte. Ezáltal jelentősen csökken a tesztelés idő-, illetve költségigénye, mindeközben egyszerűbb a módszertan, továbbá kisebb környezeti terheléssel is jár ezen folyamat. Munkánk során azt tapasztaltuk, hogy az extrakcióhoz hasonlóan, azon mintákban is, ahol nem történt RNS izolálás, mindössze sejtfeltárás és hígítás, az RT-qPCR reakció folyamata végbement és a SARS-CoV-2 vírusra jellemző három vizsgált gén (E, RdRp, N) kimutatása sikeres volt. Megfigyeltük, hogy a vizsgálandó minták SARS-CoV-2 mennyiségi kimutatására mindhárom fluorofór esetében (FAM, Cal Red 610 és Quasar 670) a nagyobb (12,5X-es) hígítás a kedvezőbb. Esetenként előfordult az is, hogy nagyobb vírusmennyiséget tudtunk kimutatni az extrakció mentes sejtfeltárás során kapott mintákból, az extrakcióval történő sejtfeltáráshoz képest. Konszekvenciaképp elmondható, hogy az extrakció mentes sejtfeltárás során, 12,5 X-ös hígításban hatékonyan ki lehet mutatni a SARS-CoV-2 vírusra jellemző 3 vizsgált gént (E, RdRp,N), akárcsak az extrakcióval történő RNS izolálással.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59370">
    <w:multiLevelType w:val="hybridMultilevel"/>
    <w:lvl w:ilvl="0" w:tplc="63929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59370">
    <w:abstractNumId w:val="949593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233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