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MOLNÁR MÓNIKA</w:t>
            </w:r>
          </w:p>
          <w:p w:rsidR="00C275A3" w:rsidRDefault="00186641" w:rsidP="00C275A3">
            <w:pPr>
              <w:pStyle w:val="Hallgatokepzes"/>
            </w:pPr>
            <w:r w:rsidRPr="002361E2">
              <w:rPr>
                <w:i/>
              </w:rPr>
              <w:t>monikamolnar07@gmail.com</w:t>
            </w:r>
            <w:r w:rsidRPr="002361E2">
              <w:rPr>
                <w:i/>
              </w:rPr>
              <w:br/>
            </w:r>
            <w:r w:rsidR="00A96AEC">
              <w:t>Világ- és összehasonlító irodalom – angol nyelv és irodalom</w:t>
            </w:r>
            <w:r w:rsidR="00A96AEC">
              <w:br/>
            </w:r>
            <w:r w:rsidR="00E77B23">
              <w:t>BSc, 6. félév</w:t>
            </w:r>
          </w:p>
          <w:p w:rsidR="00C265CE" w:rsidRPr="009E5FF1" w:rsidRDefault="00E77B23" w:rsidP="009763E0">
            <w:pPr>
              <w:pStyle w:val="Hallgatointezmeny-kar"/>
              <w:rPr>
                <w:b/>
                <w:caps/>
              </w:rPr>
            </w:pPr>
            <w:r>
              <w:t>Sapientia Erdélyi Magyar Tudományegyetem</w:t>
            </w:r>
            <w:r w:rsidR="00C275A3">
              <w:br/>
            </w:r>
            <w:r w:rsidR="00DB4822">
              <w:t>Csíkszeredai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Prohászka-Rád Boróka</w:t>
            </w:r>
          </w:p>
          <w:p w:rsidR="00DB4822" w:rsidRDefault="00DB4822" w:rsidP="009763E0">
            <w:pPr>
              <w:pStyle w:val="Konzulensektitulus"/>
            </w:pPr>
            <w:r w:rsidRPr="00DB4822">
              <w:t>egyetemi docens, RO EMTE CSK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Sylvia Plath Üvegbúrája, mint egy mentális betegség narratíva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betegség narratívák gyökerei messzire nyúlnak vissza, lévén, hogy a betegség és a fogyatékosság az emberi lét velejárója. Ahogy Susan Sontag is állítja, életünk során előbb vagy utóbb kénytelenek vagyunk átköltözni a „betegség birodalmába”. A betegség narratívák a történelem során sok változáson estek át, de sose tűntek el teljesen. Az elmúlt harminc évben számos teoritikus vizsgálta a betegség narratívákat, mégis kevesen érintették a mentális betegségek narratíváját. 2009-ben Marco Roth új terminust vezetett be, melynek magyar fordítása tudtommal még nem létezik, ez pedig a neuronovel. Ezzel a terminussal Roth azokra a fikcókra utal, melyek az idegtudománnyal és/vagy az idegrendszeri problémákkal foglalkoznak. Dolgozatomban Sylvia Plath Üvegbúra (1963) című regényét, mint mentális betegség narratívát és mint neuronovelt elemzem, az Arthur W. Frank által meghatározott betegség típusok figyelembe vételével, hogy elősegítsem a regény árnyaltabb megértését egy újszerű szemszögből.</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150151">
    <w:multiLevelType w:val="hybridMultilevel"/>
    <w:lvl w:ilvl="0" w:tplc="95012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150151">
    <w:abstractNumId w:val="351501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98201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