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FUKSZ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mse.fuksz@gmail.com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Wagner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Hegyi-Karabah az örmény-azeri konfliktus tükrében a Szovjetunió felbomlása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Hegyi-Karabah hovatartozása már évtizedek óta feszültségforrás Azerbajdzsán és Örményország között. A 2020 szeptemberében kirobbanó, mintegy másfél hónapig húzódó második hegyi-karabahi háború ismét megváltoztatta a dél-kaukázusi térség geopolitikai berendezkedését. A fegyveres konfliktus a modern hadviselésben mérföldkőnek számított, hiszen a történelem során először nyert háborút egy ország, jelen esetben Azerbajdzsán a drónhadviselés révén. A harcok lezárása ideiglenesnek tekinthető, ami továbbra is nagyon instabillá teszi a térséget.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88717">
    <w:multiLevelType w:val="hybridMultilevel"/>
    <w:lvl w:ilvl="0" w:tplc="48933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88717">
    <w:abstractNumId w:val="90388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842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