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JANKÓ EDIT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editkee2424@gmail.com</w:t>
            </w:r>
            <w:r w:rsidRPr="002361E2">
              <w:rPr>
                <w:i/>
              </w:rPr>
              <w:br/>
            </w:r>
            <w:r w:rsidR="00A96AEC">
              <w:t>Nemzetközi Kapcsolatok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Becsey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 Birodalom világháborús külpolitikája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Japán Birodalom külpolitikáját vizsgáltam a világháborúk korszakában. Egy izgalmas periódusról beszélhetünk, mivel Japán míg az első világháborúban az antant hatalmakat támogatta, addig a második világháborúban olyan nagyhatalmi érdekeket és célokat fogalmazott meg, melyek következtében szembe került egykori szövetségeseivel. Ezek mellett taglalva van a két világháború közötti időszak, melyben olyanfajta fordulat vette kezdetét, mely a japán külpolitikában is nagy változást eredményezett. A dolgozatban válaszokat kerestem olyan kérdésekre, mint például a Japán Birodalom milyen bilaterális kapcsolatokat ápolt a nagyhatalmakkal? Milyen szereplőként jelent meg a nemzetközi porondon? Miért és milyen változás késztette Japánt arra, hogy egykori szövetségesei ellen szálljon harcba a tengelyhatalmak tagjaként? Kutatásom során angol és magyar nyelvű források járultak hozzá kérdéseim megválaszolásaihoz, melyek által jobban megismerhettem és megérthettem Japán ezen időszakát.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11089">
    <w:multiLevelType w:val="hybridMultilevel"/>
    <w:lvl w:ilvl="0" w:tplc="69760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11089">
    <w:abstractNumId w:val="977110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413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