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szabo.evelin9812@gmail.com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Nagyné Dr. Zengő Lívia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Zelena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Glükóz-oxidáz alapú elektród alkalmazása állatkísérletekben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amperometria; metabolizmus; patkány; agy; elektrokémia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agyban zajló metabolikus folyamatok nagy időfelbontással történő mérése nagyon fontos a működés megértése szempontjából. Kutatásunk központjában a poszttraumás stresszzavar (PTSD – posttraumatic stress disorder) áll, mely egy stresszhez kapcsolt pszichiátriai betegség. Napjainkban egyre több beteget diagnosztizálnak PTSD-vel, így a háttérben álló mechanizmusok pontos megértése, feltérképezése kiemelt fontosságú. Leggyakrabban 3 agyterületet, a prefrontális kérget (PFC), az amigdalát és a hippokampuszt hozzák összefüggésbe a betegséggel, amik közül mi a PFC-re tervezünk koncentrálni, mivel ez a döntéshozásért felelős kiemelt régió és kutatásának nagy hagyományai vannak a Pécsi Tudományegyetem, Általános Orvosi Kar, Élettani Intézetében. Többek között glükóz transzporter 2-vel (GLUT2) jellemezhető glükóz monitorozó sejteket azonosítottak ezen a területen.. Hosszútávú célunk, hogy igazoljuk a PTSD-szerű tünetek megjelenése összefügg a PFC cukorháztartásának felborulásával. Hipotézisünk szerint a lokális energetikai viszonyok befolyásolása segíthet kivédeni a hosszútávú pszichés tünetek kialakulását.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Ennek a célnak az eléréséhez agyi glükóz szintek mérésére alkalmas szenzort fejlesztettünk a PTE Természettudományi Karának Fizikai Kémia és Anyagtudományi Tanszékével együttműködve. Saját készítésű és gyári szenzorokat is használunk. Az elkészült szenzorokat- kalibrálás után- kísérleti állatokon teszteltük, annak bizonyítására, hogy eszközünk élő rendszerekben is alkalmas lesz mérések elvégzésére. Állatkísérleteinkben amperometriás méréseket végzünk.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 - hosszabb távon - hozzájárulhat a PTSD metabolikus vonatkozásainak megértéséhez, mely segíthet a PTSD terápiájának hatékonyabbá tételében. A PTE két karának együttműködésével távlati célunk, hogy a kutatásban beállított módszert más modellekben, más enzimmel is alkalmazzuk. Ezzel új nézőpontot adhatunk a preklinikai kutatásoknak egy nagy időfelbontású, valós idejű mérést lehetővé tevő módszer bevezetésével.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10194">
    <w:multiLevelType w:val="hybridMultilevel"/>
    <w:lvl w:ilvl="0" w:tplc="66473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10194">
    <w:abstractNumId w:val="268101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736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