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 RÉKA-BARBARA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bod.reka@phd.semmelweis.hu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Szilágyi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INTERICTALIS EPILEPTIFORM KISÜLÉSEK FELISMERÉSE ÉS ELŐREJELZÉSE MÉLYTANULÓ ALGORITMUSOKKAL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idegsejtcsoportok kóros szinkronizációja elektroenkefalogramon interictalis epileptiform kisülésekként (IED) jelenik meg; ezek azonosítása segítheti az epilepszia diagnózisát. Az IED-k elemzése időigényes, és a kiértékelő személyektől függően nagyfokú eltéréseket mutathat, emiatt célszerű olyan számítástechnikai algoritmus kidolgozása, mely nem helyettesíti, hanem felgyorsítja, kiegészíti az IED-k kézi tanulmányozását. Hasonló célokra alkalmasnak bizonyultak a mélytanuló algoritmusok, melyek több rétegen át fokozatosan emelik ki a bemeneti adat magas információs értékű elemeit.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Célunk olyan mélytanuló algoritmus megalkotása volt, mely valós időben, nagy pontossággal ismeri fel az epilepsziás patkány hippocampusából nyert helyimezőpotenciál-felvételeken az IED-ket.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mélytanulási folyamathoz mesterséges neurális hálót hoztunk létre a TensorFlow könyvtár segítségével; a hálót konvolúciós, rekurrens és szorosan csatolt rétegekből építettük fel. A tanításhoz szükséges mintákat pilokarpinindukált hím Wistar patkányok hippocampus helyimezőpotenciál-felvételeiből nyertük, az ezeken azonosított IED-ket (n=6442) EDFbrowser segítségével jelöltük.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háló tanításához a következő adatmintákat használtuk: az IED-t tartalmazóbemenetek az IED-t lefedő 0,1 és az azt megelőző 0,2 s-os felvételrészletekből álltak, ezek mellé IED-t nem tartalmazó, 0,3 s-os szakaszokat is felhasználtunk a felvételekből (n=7223). Ezeket a mintákat véletlenszerűen, 70-15-15%-os arányban tanító, validáló és teszthalmazokra osztottuk. A háló 30-szoros betanítása után az IED/nem IED osztályozási pontosság 98.58%, volt. Az előbbihez hasonlóan építettünk egy másik hálót, melyet az IED-ket megelőző, de esemény nélküli, 0,2 s-os részletekkel tanítottunk be. Ez a háló az IED-t megelőző 0,2 s-ot 94.32%-os pontossággal különböztette meg azoktól a részletektől, melyeket nem követett IED. A tesztadathalmaz 2052 mintáját az algoritmus 0,15 s alatt osztályozta.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fent leírt algorimusok nagy pontossággal osztályozták és jelezték előre az interictalis jeleket. A tesztadathalmaz osztályozási sebessége alapján a felvételek valós időben való elemzése akár 5 kHz-es mintavételezés mellett is lehetséges. Az eredményeink szerint léteznek olyan azonosítható jelek, melyek a közelgő IED-re utalnak, így ez az algoritmus alkalmas lehet az epilepsziás roham előrejelzésére, vagy az IED-ket támpontul vevő zárt rendszerű mélyagyi stimulációs kezelés kidolgozására.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99123">
    <w:multiLevelType w:val="hybridMultilevel"/>
    <w:lvl w:ilvl="0" w:tplc="35849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99123">
    <w:abstractNumId w:val="61099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04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