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farkas.adam96@gmail.com</w:t>
            </w:r>
            <w:r w:rsidRPr="002361E2">
              <w:rPr>
                <w:i/>
              </w:rPr>
              <w:br/>
            </w:r>
            <w:r w:rsidR="00A96AEC">
              <w:t>Általános Orvosi 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MARTON LÁSZLÓ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marton.laci14@yahoo.com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Orvosi Szak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SZŐCS ÁLMOS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szcsalmos@gmail.com</w:t>
            </w:r>
            <w:r w:rsidRPr="002361E2">
              <w:rPr>
                <w:i/>
              </w:rPr>
              <w:br/>
            </w:r>
            <w:r w:rsidR="00A96AEC">
              <w:t>Általános Orvosi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2-ES TÍPUSÚ NÁTRIUM-GLÜKÓZ KOTRANSZPORTER(SGLT2)- GÁTLÓK HATÁSA A VESEFUNKCIÓ CSÖKKENÉSÉRE ÉS ANYAGCSERE PARAMÉTEREKRE 2-ES TÍPUSÚ DIABÉTESZBEN SZENVEDŐ BETEGEKNÉL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SGLT2-gátlók az antidiabetikus gyógyszerek egy új csoportja, melyeknél kardioprotektív, testsúly- és vérnyomáscsökkentő hatást is megfigyeltek, illetve vizsgálat alatt van a lehetséges renoprotektív és húgysavcsökkentő befolyásuk. Dolgozatunk célja két SGLT2- gátló ezen paraméterekre gyakorolt hatásának vizsgálata, valamint hatékonyságuk összehasonlítása. Módszerek: Prospektív obszervacionális vizsgálatunk során 1 éves utánkövetésben vizsgáltuk két SGLT2-gátló hatásait egy marosvásárhelyi diabetológiai járóbeteg-rendelőben. Beválogattuk azokat a 2-es típusú diabéteszes betegeket, akik SGLT2-gátló kezelésben részesültek és beleegyezésüket adták adataik feldolgozására. A beteganyagot két csoportra osztottuk, annak függvényében, hogy dapagliflozint vagy empagliflozint kaptak. Nem, kor és diabétesz régisége szerint megfeleltetve, egy SGLT2-gátló kezelésben nem részesülő kontrollcsoportot társítottunk. Excel táblázatba gyűjtöttük a betegek demográfiai és klinikai adatait, valamint a HbA1c, az éhomi vércukorszint (FPG), a kreatinin, a glomeruláris filtrációs ráta (GFR), a húgysavszint értékeit az utánkövetés kezdetekor és végén. Az adatok elemzésére a páros, illetve páratlan T tesztet használtuk. Eredmények: Összesen 171 dapagliflozin (n=125) vagy empagliflozin (n=46) kezelésben részesülő beteget azonosítottunk, a kontroll csoportot 120 beteg képezte. 1 éves utánkövetés során szignifikáns csökkenést találtunk a dapagliflozin és empagliflozin csoportoknál a kezdeti és 1 évvel későbbi HbA1c (p&lt;0,0001; p=0,007), testtömegindex (p&lt;0,0001; p=0,002) és húgysavszint (p&lt;0,0001; p=0,038) esetében. Ezen felül a dapagliflozin csoport esetében szignifikánsan csökkent a szisztolés vérnyomás (p=0,009) és az FPG (p&lt;0,0001). Nem volt különbség diasztolés vérnyomás, kreatinin és GFR esetében. A 0. és 12. hónap közötti differenciára vonatkozóan szignifikáns különbséget találtunk a kontrollcsoport és dapagliflozin, illetve a kontrollcsoport és empagliflozin között FPG-re (p&lt;0,0001; p=0,033), HbA1c-ra (p&lt;0,0001; p=0,004), szisztolés vérnyomásra (p=0,003; p=0,049), testtömegindexre (p&lt;0,0001; p=0,033) és húgysavra (p=0,001; p=0,026) vonatkozóan. Megbeszélés: Eredményeink alapján 1 éves utánkövetés során nem észlelhető a GFR irodalom által jelzett csökkenése egyik vizsgált SGLT2-gátló esetében sem. Ugyanakkor, eredményeink alapján az FPG, HbA1c, testtömegindex mellett a húgysavszint is szignifikánsan csökkent mindkét csoportban.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67375">
    <w:multiLevelType w:val="hybridMultilevel"/>
    <w:lvl w:ilvl="0" w:tplc="65105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67375">
    <w:abstractNumId w:val="876673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30934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