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BIANKA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benedekb.krisztina@gmail.com</w:t>
            </w:r>
            <w:r w:rsidRPr="002361E2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Benedek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előadótanár, ETDK OGYK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Benedek Theodora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előadótanár, ETDK OGYK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PARODONTÁLIS BETEGSÉG ÉS A KOSZORÚÉRPLAKKOK FOKOZOTT VULNERABILITÁSA KÖZÖTTI KAPCSOLAT KORONÁRIA-CT-ANGIOGRÁFIÁVAL VIZSGÁLT PÁCIENSEK ESETÉN - AZ ATHERODENT TANULMÁNY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Jelen tanulmány célja a parodontális betegség súlyossága, a koszorúérkalcifikációk, illetve az instabil plakkok tulajdonságai közötti kapcsolat vizsgálata olyan páciensek esetén, akik instabil anginás panaszok miatt koszorúér-CT-angiográfiás (CCTA) kivizsgálásban részesültek.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tanulmány célcsoportja 52 instabil anginában szenvedő páciens volt. Első lépésként a páciensek két vizsgálatnak voltak alávetve: egy CCTA vizsgálatnak, valamint egy komplex fogászati vizsgálatnak. A fogorvosi vizsgálat során megállapítottuk a parodontális indexet (PI) minden páciens esetében, amely a parodontális betegség súlyosságának a mutatója. A PI medián értéke alapján a pácienseket két csoportba soroltuk: alacsony PI-vel (LPI), illetve magas PI-vel (HPI) rendelkező csoportokba (LPI: PI &lt;22, HPI: PI&gt;22).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HPI-csoportba sorolt páciensek esetében nagyobb plakk-, illetve nem kalcifikált plakktérfogat (p=0.013, p=0.0003) volt kimutatható CCTA vizsgálat során. A vulnerabilitási tényezők jelenléte az ateromatózus plakkban szintén jelentős korrelációt mutatott a PI-vel (p=0.001). A parodontális betegség indexei közül a fogínykötődés elvesztése (p=0.009) és a papilláris vérzési index (p=0.002) szoros összefüggést mutatott magas rizikójú plakkokkal. A PI továbbá szignifikáns összefügést mutatott a koszorúér-kálcium score-ral (r=0.45, p=0.0008), de a szubklinikai ateroszklerózis hagyományos markereivel nem volt kimutatható korreláció.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Ezen eredmények alapján kijelenthető, hogy azon instabil anginában szenvedő páciensek, akik parodontális betegsége egy már előrehaladott stádiumban volt, nagyobb az koszorúérbeli össz-kalciummennyiségük volt, illetve a kulprit plakkok vulnerábilisabb fenotípusúak voltak, mint azon páciensek esetében, akik szintén instabil anginában szenvedtek, de a parodontális betegség kezdetleges stádiumban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66846">
    <w:multiLevelType w:val="hybridMultilevel"/>
    <w:lvl w:ilvl="0" w:tplc="83623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66846">
    <w:abstractNumId w:val="620668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337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