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ERVIN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zervinke09@gmail.com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CSIKI FERENC ATTILA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csikiferencattila@yahoo.com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NYITOTT SZÍVMŰTÉTET KÖVETŐ MÁJDISZFUNKCIÓ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nyitott szívműtétek extrakorporeális keringés segítségével történnek. A kardiopulmonális bypass használata sajnos szövődményeket okozhat, gyakori a májenzimek enyhe, ideiglenes megemelkedése.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i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Tanulmányunk célja meghatározni a májdiszfunkció incidenciáját, illetve a legfőbb célunk a veszélyeztetett páciensek profiljának meghatározása, esetleges műtét előtti prognosztikai faktorok meghatározása.</w:t>
      </w:r>
      <w:r>
        <w:rPr>
          <w:color w:val="000000"/>
          <w:sz w:val="24"/>
          <w:szCs w:val="24"/>
        </w:rPr>
        <w:br/>
        <w:t xml:space="preserve">Módszerek: Retrospektív klinikai vizsgálatot végeztünk a Marosvásárhelyi Szív- és Érsebészeti Klinikán 2020. március-szeptember közötti időszakban. A tanulmány során 91 nyitott szívműtéten átesett beteget követtünk. A műtét utúni időszak laboratóriumi eltéréseinek függvényében két csoportra osztottuk a betegeket: kontrol (n=51) és májdiszfunkciós csoport (n=40).</w:t>
      </w:r>
      <w:r>
        <w:rPr>
          <w:color w:val="000000"/>
          <w:sz w:val="24"/>
          <w:szCs w:val="24"/>
        </w:rPr>
        <w:br/>
        <w:t xml:space="preserve">Eredmények: Az összesen 91 betegből 28 nő volt, 63 férfi, átlagéletkoruk 62,6± 9,7 év. Az esetek 44%-ban figyeltünk meg különböző mértékű májenzim eltéréseket. A vizsgált időszakban az általános mortalitás 3,3% volt, míg máj diszfunkció esetén 7,5%. A patológiás csoportban szignifikánsan magasabbak voltak a preoperatív összbilirubin (p= 0,0006), direkt bilirubin (p= 0,0002), illetve INR (p=0,0440). Jelentősen többen estek át mitrális billentyű cserén (p=0,0421). Gyakoribb volt bizonyos gyógyszerek használata esetén: Dobutamin (p=0,0217, OR=2,750), Amiodaron (p=0,0342, OR=2,625), Efedrin (p=0,0277, OR=3,225). A patológiás csoportban gyakrabban fordultak elő más szervrendszereket is érintő komplikációk: kardiovaszkuláris (p=0,0087), gasztrointesztinális (p=0,0023), hematológiai diszfunkció (p=0,0058). A cardiopulmonalis bypass idő, az aorta leszorítás időtartama és a posztoperativ májenzim növekedés között szignifikáns pozitiv korellációt találtunk.</w:t>
      </w:r>
      <w:r>
        <w:rPr>
          <w:color w:val="000000"/>
          <w:sz w:val="24"/>
          <w:szCs w:val="24"/>
        </w:rPr>
        <w:br/>
        <w:t xml:space="preserve">Következtetés: A kapott eredmények alapján egy profilt határozhatunk meg: műtét után májenzim eltérésre lehet számítani leginkább olyan betegeknél, akiknél mitrális billentyűcsere történik, hosszú a cardiopulmonalis bypass idő, az szívizom ischaemia időtartama, illetve a perioperatív időszakban Dobutamin, Efedrin, Amiodaron terápiában részesültek.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97844">
    <w:multiLevelType w:val="hybridMultilevel"/>
    <w:lvl w:ilvl="0" w:tplc="15358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97844">
    <w:abstractNumId w:val="73097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115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