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 ALEXANDRA-EMILIA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langalexandra97@yahoo.com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METZ BALÁZS-ZOLTÁN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metzbalazs@icloud.com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Fogorvostudomány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OPRA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oprarobert@gmail.com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Kerekes-Máthé Bernadette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FOLYÉKONY LENYOMATANYAGOK HIDROFIL JELLEGÉNEK VIZSGÁLATA 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elasztomérek hidrofil jellege és megfelelő folyékonysága előnyös tulajdonság az ínybarázda pontos ábrázolása, a nedves nyálkahártyán történő szétterülés, illetve a lenyomat kiöntésének szempontjából. Célkitűzésünk a hasonlóságok és eltérések kimutatása a hidrofób és hidrofil jelleg szempontjából, különböző, közepes és alacsony viszkozitású elasztomérek esetében, illetve folyékonyságuk vizsgálata cápauszonyteszt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tanulmányhoz 8 lenyomatanyagot használtunk, közöttük két poliétert, két kondenzációs szilikont és egy addíciós szilikont kézi, valamint pisztolyos keveréssel. A prospektusok alapján elkészített lenyomatanyagokat egy üveglap felszínén terítettük el egyenletesen, majd kötés előtt és kötés után is vízcseppeket helyeztünk el pipettával a felületükön. Digitálisan lemértük a vízcseppek lenyomatanyagokkal való találkozási szögét, a szög értéke pedig megmutatta az anyag hidrofil jellegét. A folyékonyság vizsgálatára olyan mérőeszközt használtunk, melynek lenyomatanyag-tartálya 8 ml, a süllyedő kar súlya 147 g, a lenyomatanyag befolyására szolgáló rés szélessége pedig 1 mm és cápauszonyszerűen elkeskenyedik. A lenyomatanyagok kötése előtt mért eredmények alapján a leginkább hidrofil jelleggel az Impregum Soft (45,65°) és Impregum Medium (29,58°) rendelkezett, míg a legkisebb hidrofil jelleggel a Presigum Light (83,45°) és a Virtual Light Body (83,92°) rendelkezett. A teljes kötési idő letelte után a Variotime Medium Flow (40,4°) és a két Impregum poliéter rendelkezett (53,15° és 47,13°) a leginkább hidrofil jelleggel és a Virtual Light Body (86,2°) a legkevésbé hidrofil jelleggel. A vizsgált lenyomatanyagok fele 10 mm fölötti cápauszonnyal rendelkezett, másik fele pedig 10 mm alattival. A legnagyobb folyékonysággal rendelkező anyag az Ivoclar Virtual Light Body addíciós szilikon pisztolyos kiszerelésben alkalmazva (16,36 mm), ezt követte a 3M ESPE Impregum Soft poliéter (14,96 mm). A legkisebb folyékonyságot a 3M ESPE Impregum Medium poliéter (7,79 mm) és a Variotime Medium Flow addíciós szilikon (7,56 mm) mutatta.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megfigyelhettük azt, hogy a poliéter típusú anyagok jelentős hidrofil jelleggel rendelkeztek már a megkeverésük után, a szilikonok egy része viszont a kötés után mutatott jelentősebb hidrofil jelleget. Folyékonyság szempontjából legjobbnak minősült lenyomatanyag a Virtual Light Body addíciós szilikon volt a vizsgált anyagok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71790">
    <w:multiLevelType w:val="hybridMultilevel"/>
    <w:lvl w:ilvl="0" w:tplc="31786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71790">
    <w:abstractNumId w:val="71071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933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