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KOLCSÁR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kolcsaragnes@gmail.com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Bölcskei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Aczél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HEMOKININ-1 SZEREPÉNEK VIZSGÁLATA SUPRADURALIS „GYULLADÁSOS LEVES” INDUKÁLT MIGRÉN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ganglion trigeminale-ban (TG) primer, míg a trigeminus nucleus caudalis-ban (TNC) szekunder érzőneuronok találhatók. Ezen neuronok érzékenyítése hozzájárulhat a primer fejfájások kialakulásához. A primer érzőneuronok többsége neuropeptideket, például tachykinineket és calcitonin-gén rokon peptidet (CGRP) tartalmaz. A Tac4-gén által kódolt hemokinin-1 (HK-1), a tachykinin családba sorolható be. A fájdalom kialakulásában, substance P-hez hasonlóan, neurokinin 1 receptor (NK-1R) agonistaként játszik szerepet, ugyanakkor NK-1R független hatással is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HK-1 szerepe a trigeminovaszkuláris rendszerben még ismeretlen, így célul tűztük ki ennek vizsgálatát kemény agyhártyán alkalmazott „gyulladásos levessel” (IS) kiváltott migrén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Kísérleteinkhez Tac4 génhiányos (Tac4-/-), illetve C57BL/6 vad típusu (WT) 8-12 hetes, hím egereket használtunk (n=6-10). Izoflurán altatásban foszfátpufferelt sóoldattal (PBS) vagy IS-pal átitatott szivacsot helyeztünk 20 percre az egerek agyhártyájának felszínére (IS összetétele: 1 mM bradykinin, 1 mM szerotonin, 0,1 mM prosztaglandin E2 és 1 mM hisztamin, pH 5,4). Az ébredés után mértük a spontán fizikai aktivitást, majd a fénykerülő magatartást light-dark box-ban követtük. A kezelés után 24 órával eltávolítottuk a TG-t, amelyből RNS-t izoláltunk. Kvantitatív RT-PCR segítségével mértük egy neuronális aktivációs marker (FosB), illetve a migrénben jelentős szerepet játszó CGRP expresszióját (háztartási gének: Ppia, Gapdh).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Az IS-kezelt WT egerekben a gyulladás következtében szignifikánsan csökkent a fényben töltött idő és a megtett távolság a PBS-kezelt csoporthoz képest. Ez a jelenség Tac4 gén hiányában nem volt megfigyelhető. A génexpressziós vizsgálatokban szignifikáns különbséget nem találtunk, de mind FosB és a CGRP-t kódoló Calca expressziója az IS kezelt WT egerekben növekvő tendenciát mutatott a kontrollcsoporthoz képest, míg ugyanez a Tac4-/- egerekben nem változott.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supraduralis IS kezeléssel fényelkerülő magatartást mutattunk ki WT egerekben, ami a migrénre jellemző fényérzékenységet modellezi. Az IS-indukált viselkedésbeli különbség hiányzott a Tac4 génhiányos egerekben, ami alátámasztja a hemokinin-1 trigeminális szenzitizációban betöltött szerepét. Jelen kísérleti protokollunkkal nem mutattuk ki a vizsgált gének szignifikáns gyulladás-indukált expresszióváltozását a TG-ben, ami felveti a mintavételezési időpont optimalizálásának szükségességét.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55557">
    <w:multiLevelType w:val="hybridMultilevel"/>
    <w:lvl w:ilvl="0" w:tplc="47245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55557">
    <w:abstractNumId w:val="37055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278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