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DEÁK ADRIENN</w:t>
            </w:r>
          </w:p>
          <w:p w:rsidR="00C275A3" w:rsidRDefault="00186641" w:rsidP="00C275A3">
            <w:pPr>
              <w:pStyle w:val="Hallgatokepzes"/>
            </w:pPr>
            <w:r w:rsidRPr="002361E2">
              <w:rPr>
                <w:i/>
              </w:rPr>
              <w:t>deak.a.adrienn@student.ms.sapientia.ro</w:t>
            </w:r>
            <w:r w:rsidRPr="002361E2">
              <w:rPr>
                <w:i/>
              </w:rPr>
              <w:br/>
            </w:r>
            <w:r w:rsidR="00A96AEC">
              <w:t>Számítástechnika</w:t>
            </w:r>
            <w:r w:rsidR="00A96AEC">
              <w:br/>
            </w:r>
            <w:r w:rsidR="00E77B23">
              <w:t>BSc, 8. félév</w:t>
            </w:r>
          </w:p>
          <w:p w:rsidR="00C265CE" w:rsidRPr="009E5FF1" w:rsidRDefault="00E77B23" w:rsidP="009763E0">
            <w:pPr>
              <w:pStyle w:val="Hallgatointezmeny-kar"/>
              <w:rPr>
                <w:b/>
                <w:caps/>
              </w:rPr>
            </w:pPr>
            <w:r>
              <w:t>Sapientia Erdélyi Magyar Tudományegyetem</w:t>
            </w:r>
            <w:r w:rsidR="00C275A3">
              <w:br/>
            </w:r>
            <w:r w:rsidR="00DB4822">
              <w:t>Marosvásárhelyi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Márton Lőrinc</w:t>
            </w:r>
          </w:p>
          <w:p w:rsidR="00DB4822" w:rsidRDefault="00DB4822" w:rsidP="009763E0">
            <w:pPr>
              <w:pStyle w:val="Konzulensektitulus"/>
            </w:pPr>
            <w:r w:rsidRPr="00DB4822">
              <w:t>egyetemi tanár, RO EMTE MVK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Ipari robotok távvezérlése Android applikációval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Napjainkban egyre nagyobb teret hódítanak az IoT (Internet of Things) technológia alapú rendszerek, amelyek segítségével hatékonyan megvalósítható az ipari folyamatok okos eszköz alkalmazással történő távvezérlése, felügyelete valamint irányítása. Az okos eszközökön futó ipari szoftverek esetén kritikus az ipari folyamat megbízható monitorizálása, a gyors beavatkozás biztosítása, valamint a jogosultság megfelelő kezelése. Ezért az ilyen jellegű alkalmazások fejlesztése egy összetett folyamat. </w:t>
      </w:r>
      <w:r>
        <w:rPr>
          <w:color w:val="000000"/>
          <w:sz w:val="24"/>
          <w:szCs w:val="24"/>
        </w:rPr>
        <w:br/>
        <w:t xml:space="preserve">Az ipari robotok rendelkeznek saját vezérlőeszközökkel, melyek segítségével programozhatóak, felügyelhetőek, de ezek a vezérlők általában helyhez kötöttek. Éppen ezért, ezen vezérlőeszközök mellé, szinte tökéletes kisegítő eszközként szolgálhatnak a telefonosalkalmazások.</w:t>
      </w:r>
      <w:r>
        <w:rPr>
          <w:color w:val="000000"/>
          <w:sz w:val="24"/>
          <w:szCs w:val="24"/>
        </w:rPr>
        <w:br/>
        <w:t xml:space="preserve">Jelen dolgozatom célja egy olyan Android applikáció fejlesztése, mely az iparban használt robotok távvezérlésére alkalmazható. A fejlesztett alkalmazás képes a robot mozgásának felügyeletére videó és érzékelő információk alapján, képes parancsokat, parancssorozatokat küldeni a robotnak, valamint biztosítja a robot kézi vezérlését videó információ alapján. Az előbbiekben említett funkcionalitások mellett az alkalmazás képes a felhasználó személyzet távvezérlési technikájának elemzésére. Ez a modul segíthet a kézi vezérlést alkalmazó felhasználók kiértékelésében, oktatásában.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651333">
    <w:multiLevelType w:val="hybridMultilevel"/>
    <w:lvl w:ilvl="0" w:tplc="379918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651333">
    <w:abstractNumId w:val="856513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0502437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