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VÁRI ANDREA-ANTONIA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andreaantonia98@gmail.com</w:t>
            </w:r>
            <w:r w:rsidRPr="002361E2">
              <w:rPr>
                <w:i/>
              </w:rPr>
              <w:br/>
            </w:r>
            <w:r w:rsidR="00A96AEC">
              <w:t>ÁLTALÁNOS ORVOSI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Emőke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RO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DAGANATOK OKOZTA ELHALÁLOZÁS PANDÉMIA ELŐTT ÉS ALATT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járvány megfékezése érdekében bevezetett drasztikus intézkedések a nem COVID-19-kezeléséhez kötött orvosi ellátás láncszemeinek meggyengülését vonta maga után, ami megnehezítette a páciens-orvos kommunikációt és a különböző alapbetegségek korai felismerését és ellátását. A járvány alatt elhalálozott és boncolás során daganattal diagnosztizált betegek adatainak elemzésével vizsgáltuk, hogy a pandémia kockázati tényezője-e a daganatos betegségek okozta elhalálozásnak, mennyire változtatta meg a halálozási adatokat korcsoportonként a pre-pandémia időszakához viszonyítva, valamint milyen típusú daganatok állnak összefüggésben a későn diagnosztizált daganatos betegségekkel.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Tanulmányunkban 4 év boncolási eredményeire fókuszáltunk. A COVID-19 pandémia 2 évet átfogó periódusához hozzárendeltük a pandémiát megelőző 2 év adatait is mellyel az előbbit összehasonlítottuk. Követtük a boncolások számának valamint az érintett nemek és korcsoportok változását, a boncteremben diagnosztizált daganatos halálok incidenciáját és az ezzel asszociált daganatok típusát. Az eredményeket az adatok statisztikai elemzése alapján értékeltük.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765 boncjegyzőkönyv adatait dolgoztuk fel (497 vs 268 ), amelyekben 171 esetben szerepelt malignus daganat diagnózisa. A két periódus tekintetében nem találtunk szignifikáns különbséget (p&gt;0,05) a nemek és az életkor tekintetében. A daganatos betegségben elhunytak többsége (arányban 70%, illetve 80%) a 60-79 éves korosztályból került ki, a daganatos elhalálozás mértéke nem szignifikánsan ugyan, de nőtt a 40-50 éves korosztályban is a pandémia periódusában. Szignifikáns különbséget (p&lt;0,01) mutatott a diagnosztizált daganatok és a nem diagnosztizált daganatok miatt bekövetkezett valamint a gyermekkort érintő daganatos halálozás tekintetében tapasztalt változás. A daganatok többsége azonban a hámeredetű daganatok csoportjába tartozó adenocarcinoma volt (szignifikáns különbség nélkül a két vizsgált periódusban), de jelentős volt a leukémiák és lymphomák számának növekedése (10,65%-ról 18,3%-ra) a pandémia periódusában.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A már diagnosztizált daganatos betegségek miatt bekövetkező elhalálozások valamint a nem diagnosztizált daganatos betegségek számának növekedése feltehetően a járvány miatt kialakult félelem, az elhalasztott konzultációk, műtétek és kezelések következménye, ami a jelenlegi kevés adat hiányában nem kvantifikálható, de bizonyos összefüggések már most is láthatók.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426633">
    <w:multiLevelType w:val="hybridMultilevel"/>
    <w:lvl w:ilvl="0" w:tplc="426372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426633">
    <w:abstractNumId w:val="574266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42538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