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ATTILA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gyorgytomims@gmail.com</w:t>
            </w:r>
            <w:r w:rsidRPr="002361E2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TP53 COLORECTALIS CARCINOMA MUTÁCIÓS HOTSPOTJAINAK BIOINFORMATIKAI BEAZONOSÍTÁSA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TP53 gén mutációja és ezáltali inaktivációja figyelhető meg a leggyakrabban a különböző típusú malignus megbetegedések esetében. Mint ismert, ez a gén fiziológiás állapotban vitális szerepet jártszik a szervezet védelmének biztosításában a rákos sejtbúrjánzás megállításával. Ennek megfelelően igen fontos a gén szerkezetének pontos ismerete, az esetleges mutációs hotspotok felismerése, amelyek jelenléte jó eséllyel növelheti a rákos megbetegedések rizikóját. Colorectalis carcinomában a TP53 mutációk előfordulása az egyik leggyakoribb genetikai elváltozás, megközelítőleg 55–60%, előrehaladott stádiumban pedig még akár ennél is magasabb.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Kutatásunk célja a TP53-as gén mutációs hotspotjainak felismerése rosszindulatú vastagbéldaganattal diagnosztizált betegeknél, bioinformatika segítségével, felhasználva erre a célra egy saját készítésű programot.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Munkánk során 50 egészségesnek tekintett TP53 gén szekvenciáját hasonlítottuk össze 50 colorectalis carcinomával diagnosztizált beteg mintájából szekvenált gén szerkezetével, majd a kapott eredmények alapján igyekeztünk meghatározni a TP53 leggyakoribb mutációs hotspotjait. A minták feldolgozása ismételt összehasonlítások alapján történt, amelyre az általunk kidogozott program adott lehetőséget.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általunk vizsgált minták esetében a legyakoribb mutációk a 8-as és az 5-ös exonban figyelhetőek meg, ezen minták közül 12 mutatott eltérést az egészségesnek tekintett génszekvenciákhoz képest. A 8-as exon esetében leginkább a 815 és 860-as pozíciók között figyelhetőek meg mutációk, de ezek közül 4 a 818-as pozícióban jelenik meg. Az 5-ös exon esetében viszonylag elszórtan a 400 és 500-as pozíciók között helyezkednek el mutációk, és mindössze 2 található ugyanabban a 404-es pozícióban.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Vizsgálatunk eredményei alapján elmondhatjuk, hogy a mutációk megoszlása a TP53-as gén szerkezetében nem tekinthető egyenletesnek, mivel a 8-as és az 5-ös exon esetében a szerkezeti eltérések sokkal gyakoribbak. A 9-es exonban a vizsgált mintáknál egyetlen eltérést sem észleltünk. Az egészségesnek tekintett mintákat is megfigyelve arra a következtetésre jutottunk, hogy a hasonló régiókban előforduló szerkezeti elváltozások nem minden esetben társulnak a malignus megbetegedések hajlamának növekedésével, vagyis a patomechanizmus multifaktoriális.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69122">
    <w:multiLevelType w:val="hybridMultilevel"/>
    <w:lvl w:ilvl="0" w:tplc="601201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69122">
    <w:abstractNumId w:val="590691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72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